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wordprocessingml.printerSettings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dTableLight"/>
        <w:tblW w:w="5000" w:type="pct"/>
        <w:tblLook w:val="0620" w:firstRow="1" w:lastRow="0" w:firstColumn="0" w:lastColumn="0" w:noHBand="1" w:noVBand="1"/>
      </w:tblPr>
      <w:tblGrid>
        <w:gridCol w:w="5040"/>
        <w:gridCol w:w="5040"/>
      </w:tblGrid>
      <w:tr w:rsidR="00856C35" w14:paraId="66827B3A" w14:textId="77777777" w:rsidTr="000C39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01"/>
        </w:trPr>
        <w:tc>
          <w:tcPr>
            <w:tcW w:w="4428" w:type="dxa"/>
          </w:tcPr>
          <w:p w14:paraId="2C6382A1" w14:textId="77777777" w:rsidR="00856C35" w:rsidRDefault="000078E4" w:rsidP="00856C35">
            <w:r>
              <w:rPr>
                <w:noProof/>
              </w:rPr>
              <w:drawing>
                <wp:inline distT="0" distB="0" distL="0" distR="0" wp14:anchorId="46C9AD0A" wp14:editId="04F027A4">
                  <wp:extent cx="965200" cy="668099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LOSSOM LOGO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6126" cy="668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8" w:type="dxa"/>
          </w:tcPr>
          <w:p w14:paraId="0097220D" w14:textId="77777777" w:rsidR="00856C35" w:rsidRPr="000C39B2" w:rsidRDefault="000078E4" w:rsidP="00856C35">
            <w:pPr>
              <w:pStyle w:val="CompanyName"/>
              <w:rPr>
                <w:sz w:val="24"/>
              </w:rPr>
            </w:pPr>
            <w:r w:rsidRPr="000C39B2">
              <w:rPr>
                <w:sz w:val="24"/>
              </w:rPr>
              <w:t>Blossom Play Café LLC</w:t>
            </w:r>
          </w:p>
          <w:p w14:paraId="4101EBBE" w14:textId="77777777" w:rsidR="000078E4" w:rsidRPr="000C39B2" w:rsidRDefault="000078E4" w:rsidP="00856C35">
            <w:pPr>
              <w:pStyle w:val="CompanyName"/>
              <w:rPr>
                <w:sz w:val="24"/>
              </w:rPr>
            </w:pPr>
            <w:r w:rsidRPr="000C39B2">
              <w:rPr>
                <w:sz w:val="24"/>
              </w:rPr>
              <w:t>2 Eagle Center, Suite 2</w:t>
            </w:r>
          </w:p>
          <w:p w14:paraId="01BDB983" w14:textId="77777777" w:rsidR="000078E4" w:rsidRDefault="000078E4" w:rsidP="00856C35">
            <w:pPr>
              <w:pStyle w:val="CompanyName"/>
            </w:pPr>
            <w:r w:rsidRPr="000C39B2">
              <w:rPr>
                <w:sz w:val="24"/>
              </w:rPr>
              <w:t>O’Fallon, IL  62269</w:t>
            </w:r>
          </w:p>
        </w:tc>
      </w:tr>
    </w:tbl>
    <w:p w14:paraId="36BE5975" w14:textId="77777777" w:rsidR="00467865" w:rsidRPr="00275BB5" w:rsidRDefault="00856C35" w:rsidP="00856C35">
      <w:pPr>
        <w:pStyle w:val="Heading1"/>
      </w:pPr>
      <w:r>
        <w:t>Employment Application</w:t>
      </w:r>
    </w:p>
    <w:p w14:paraId="3F7AB1E0" w14:textId="77777777" w:rsidR="00856C35" w:rsidRDefault="00856C35" w:rsidP="00856C35">
      <w:pPr>
        <w:pStyle w:val="Heading2"/>
      </w:pPr>
      <w:r w:rsidRPr="00856C35">
        <w:t>Applicant Information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1"/>
        <w:gridCol w:w="2940"/>
        <w:gridCol w:w="2865"/>
        <w:gridCol w:w="668"/>
        <w:gridCol w:w="681"/>
        <w:gridCol w:w="1845"/>
      </w:tblGrid>
      <w:tr w:rsidR="00A82BA3" w:rsidRPr="005114CE" w14:paraId="4A1D103D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81" w:type="dxa"/>
          </w:tcPr>
          <w:p w14:paraId="6106A614" w14:textId="77777777" w:rsidR="00A82BA3" w:rsidRPr="005114CE" w:rsidRDefault="00A82BA3" w:rsidP="00490804">
            <w:r w:rsidRPr="00D6155E">
              <w:t>Full Name</w:t>
            </w:r>
            <w:r w:rsidRPr="005114CE">
              <w:t>:</w:t>
            </w:r>
          </w:p>
        </w:tc>
        <w:tc>
          <w:tcPr>
            <w:tcW w:w="2940" w:type="dxa"/>
            <w:tcBorders>
              <w:bottom w:val="single" w:sz="4" w:space="0" w:color="auto"/>
            </w:tcBorders>
          </w:tcPr>
          <w:p w14:paraId="571E46F3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2865" w:type="dxa"/>
            <w:tcBorders>
              <w:bottom w:val="single" w:sz="4" w:space="0" w:color="auto"/>
            </w:tcBorders>
          </w:tcPr>
          <w:p w14:paraId="3F94B184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668" w:type="dxa"/>
            <w:tcBorders>
              <w:bottom w:val="single" w:sz="4" w:space="0" w:color="auto"/>
            </w:tcBorders>
          </w:tcPr>
          <w:p w14:paraId="466AFB9B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681" w:type="dxa"/>
          </w:tcPr>
          <w:p w14:paraId="11433D4E" w14:textId="77777777" w:rsidR="00A82BA3" w:rsidRPr="005114CE" w:rsidRDefault="00A82BA3" w:rsidP="00490804">
            <w:pPr>
              <w:pStyle w:val="Heading4"/>
              <w:outlineLvl w:val="3"/>
            </w:pPr>
            <w:r w:rsidRPr="00490804">
              <w:t>Date</w:t>
            </w:r>
            <w:r w:rsidRPr="005114CE">
              <w:t>:</w:t>
            </w:r>
          </w:p>
        </w:tc>
        <w:tc>
          <w:tcPr>
            <w:tcW w:w="1845" w:type="dxa"/>
            <w:tcBorders>
              <w:bottom w:val="single" w:sz="4" w:space="0" w:color="auto"/>
            </w:tcBorders>
          </w:tcPr>
          <w:p w14:paraId="5B93A490" w14:textId="77777777" w:rsidR="00A82BA3" w:rsidRPr="009C220D" w:rsidRDefault="00A82BA3" w:rsidP="00440CD8">
            <w:pPr>
              <w:pStyle w:val="FieldText"/>
            </w:pPr>
          </w:p>
        </w:tc>
      </w:tr>
      <w:tr w:rsidR="00856C35" w:rsidRPr="005114CE" w14:paraId="4244CB0A" w14:textId="77777777" w:rsidTr="00FF1313">
        <w:tc>
          <w:tcPr>
            <w:tcW w:w="1081" w:type="dxa"/>
          </w:tcPr>
          <w:p w14:paraId="5804CB87" w14:textId="77777777" w:rsidR="00856C35" w:rsidRPr="00D6155E" w:rsidRDefault="00856C35" w:rsidP="00440CD8"/>
        </w:tc>
        <w:tc>
          <w:tcPr>
            <w:tcW w:w="2940" w:type="dxa"/>
            <w:tcBorders>
              <w:top w:val="single" w:sz="4" w:space="0" w:color="auto"/>
            </w:tcBorders>
          </w:tcPr>
          <w:p w14:paraId="4B00CBF0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Last</w:t>
            </w:r>
          </w:p>
        </w:tc>
        <w:tc>
          <w:tcPr>
            <w:tcW w:w="2865" w:type="dxa"/>
            <w:tcBorders>
              <w:top w:val="single" w:sz="4" w:space="0" w:color="auto"/>
            </w:tcBorders>
          </w:tcPr>
          <w:p w14:paraId="789CA47B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First</w:t>
            </w:r>
          </w:p>
        </w:tc>
        <w:tc>
          <w:tcPr>
            <w:tcW w:w="668" w:type="dxa"/>
            <w:tcBorders>
              <w:top w:val="single" w:sz="4" w:space="0" w:color="auto"/>
            </w:tcBorders>
          </w:tcPr>
          <w:p w14:paraId="2C5EEAE9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M.I.</w:t>
            </w:r>
          </w:p>
        </w:tc>
        <w:tc>
          <w:tcPr>
            <w:tcW w:w="681" w:type="dxa"/>
          </w:tcPr>
          <w:p w14:paraId="5066B998" w14:textId="77777777" w:rsidR="00856C35" w:rsidRPr="005114CE" w:rsidRDefault="00856C35" w:rsidP="00856C35"/>
        </w:tc>
        <w:tc>
          <w:tcPr>
            <w:tcW w:w="1845" w:type="dxa"/>
            <w:tcBorders>
              <w:top w:val="single" w:sz="4" w:space="0" w:color="auto"/>
            </w:tcBorders>
          </w:tcPr>
          <w:p w14:paraId="0FEAEAF7" w14:textId="77777777" w:rsidR="00856C35" w:rsidRPr="009C220D" w:rsidRDefault="00856C35" w:rsidP="00856C35"/>
        </w:tc>
      </w:tr>
    </w:tbl>
    <w:p w14:paraId="642E1925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1"/>
        <w:gridCol w:w="7199"/>
        <w:gridCol w:w="1800"/>
      </w:tblGrid>
      <w:tr w:rsidR="00A82BA3" w:rsidRPr="005114CE" w14:paraId="55168ACE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1" w:type="dxa"/>
          </w:tcPr>
          <w:p w14:paraId="57878A77" w14:textId="77777777" w:rsidR="00A82BA3" w:rsidRPr="005114CE" w:rsidRDefault="00A82BA3" w:rsidP="00490804">
            <w:r w:rsidRPr="005114CE">
              <w:t>Address:</w:t>
            </w:r>
          </w:p>
        </w:tc>
        <w:tc>
          <w:tcPr>
            <w:tcW w:w="7199" w:type="dxa"/>
            <w:tcBorders>
              <w:bottom w:val="single" w:sz="4" w:space="0" w:color="auto"/>
            </w:tcBorders>
          </w:tcPr>
          <w:p w14:paraId="05D7D1E6" w14:textId="77777777" w:rsidR="00A82BA3" w:rsidRPr="00FF1313" w:rsidRDefault="00A82BA3" w:rsidP="00440CD8">
            <w:pPr>
              <w:pStyle w:val="FieldText"/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439C0FCA" w14:textId="77777777" w:rsidR="00A82BA3" w:rsidRPr="00FF1313" w:rsidRDefault="00A82BA3" w:rsidP="00440CD8">
            <w:pPr>
              <w:pStyle w:val="FieldText"/>
            </w:pPr>
          </w:p>
        </w:tc>
      </w:tr>
      <w:tr w:rsidR="00856C35" w:rsidRPr="005114CE" w14:paraId="580354B4" w14:textId="77777777" w:rsidTr="00FF1313">
        <w:tc>
          <w:tcPr>
            <w:tcW w:w="1081" w:type="dxa"/>
          </w:tcPr>
          <w:p w14:paraId="5CD7D32E" w14:textId="77777777" w:rsidR="00856C35" w:rsidRPr="005114CE" w:rsidRDefault="00856C35" w:rsidP="00440CD8"/>
        </w:tc>
        <w:tc>
          <w:tcPr>
            <w:tcW w:w="7199" w:type="dxa"/>
            <w:tcBorders>
              <w:top w:val="single" w:sz="4" w:space="0" w:color="auto"/>
            </w:tcBorders>
          </w:tcPr>
          <w:p w14:paraId="5ECD7D73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Street Address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0C529AA5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Apartment/Unit #</w:t>
            </w:r>
          </w:p>
        </w:tc>
      </w:tr>
    </w:tbl>
    <w:p w14:paraId="12D5500A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1"/>
        <w:gridCol w:w="5805"/>
        <w:gridCol w:w="1394"/>
        <w:gridCol w:w="1800"/>
      </w:tblGrid>
      <w:tr w:rsidR="00C76039" w:rsidRPr="005114CE" w14:paraId="17AE0A9D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1" w:type="dxa"/>
          </w:tcPr>
          <w:p w14:paraId="1C6C5086" w14:textId="77777777" w:rsidR="00C76039" w:rsidRPr="005114CE" w:rsidRDefault="00C76039">
            <w:pPr>
              <w:rPr>
                <w:szCs w:val="19"/>
              </w:rPr>
            </w:pPr>
          </w:p>
        </w:tc>
        <w:tc>
          <w:tcPr>
            <w:tcW w:w="5805" w:type="dxa"/>
            <w:tcBorders>
              <w:bottom w:val="single" w:sz="4" w:space="0" w:color="auto"/>
            </w:tcBorders>
          </w:tcPr>
          <w:p w14:paraId="0259E3B3" w14:textId="77777777" w:rsidR="00C76039" w:rsidRPr="009C220D" w:rsidRDefault="00C76039" w:rsidP="00440CD8">
            <w:pPr>
              <w:pStyle w:val="FieldText"/>
            </w:pPr>
          </w:p>
        </w:tc>
        <w:tc>
          <w:tcPr>
            <w:tcW w:w="1394" w:type="dxa"/>
            <w:tcBorders>
              <w:bottom w:val="single" w:sz="4" w:space="0" w:color="auto"/>
            </w:tcBorders>
          </w:tcPr>
          <w:p w14:paraId="4D80F449" w14:textId="77777777" w:rsidR="00C76039" w:rsidRPr="005114CE" w:rsidRDefault="00C76039" w:rsidP="00440CD8">
            <w:pPr>
              <w:pStyle w:val="FieldText"/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67287F71" w14:textId="77777777" w:rsidR="00C76039" w:rsidRPr="005114CE" w:rsidRDefault="00C76039" w:rsidP="00440CD8">
            <w:pPr>
              <w:pStyle w:val="FieldText"/>
            </w:pPr>
          </w:p>
        </w:tc>
      </w:tr>
      <w:tr w:rsidR="00856C35" w:rsidRPr="005114CE" w14:paraId="2F59EEBA" w14:textId="77777777" w:rsidTr="00FF1313">
        <w:trPr>
          <w:trHeight w:val="288"/>
        </w:trPr>
        <w:tc>
          <w:tcPr>
            <w:tcW w:w="1081" w:type="dxa"/>
          </w:tcPr>
          <w:p w14:paraId="0AD9E67B" w14:textId="77777777" w:rsidR="00856C35" w:rsidRPr="005114CE" w:rsidRDefault="00856C35">
            <w:pPr>
              <w:rPr>
                <w:szCs w:val="19"/>
              </w:rPr>
            </w:pPr>
          </w:p>
        </w:tc>
        <w:tc>
          <w:tcPr>
            <w:tcW w:w="5805" w:type="dxa"/>
            <w:tcBorders>
              <w:top w:val="single" w:sz="4" w:space="0" w:color="auto"/>
            </w:tcBorders>
          </w:tcPr>
          <w:p w14:paraId="646BAE0F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City</w:t>
            </w:r>
          </w:p>
        </w:tc>
        <w:tc>
          <w:tcPr>
            <w:tcW w:w="1394" w:type="dxa"/>
            <w:tcBorders>
              <w:top w:val="single" w:sz="4" w:space="0" w:color="auto"/>
            </w:tcBorders>
          </w:tcPr>
          <w:p w14:paraId="12016A31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State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5B538D20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ZIP Code</w:t>
            </w:r>
          </w:p>
        </w:tc>
      </w:tr>
    </w:tbl>
    <w:p w14:paraId="282810D7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0"/>
        <w:gridCol w:w="3690"/>
        <w:gridCol w:w="720"/>
        <w:gridCol w:w="4590"/>
      </w:tblGrid>
      <w:tr w:rsidR="00841645" w:rsidRPr="005114CE" w14:paraId="0CC45363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0" w:type="dxa"/>
          </w:tcPr>
          <w:p w14:paraId="241AD595" w14:textId="77777777" w:rsidR="00841645" w:rsidRPr="005114CE" w:rsidRDefault="00841645" w:rsidP="00490804">
            <w:r w:rsidRPr="005114CE">
              <w:t>Phone: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14:paraId="348087ED" w14:textId="77777777" w:rsidR="00841645" w:rsidRPr="009C220D" w:rsidRDefault="00841645" w:rsidP="00856C35">
            <w:pPr>
              <w:pStyle w:val="FieldText"/>
            </w:pPr>
          </w:p>
        </w:tc>
        <w:tc>
          <w:tcPr>
            <w:tcW w:w="720" w:type="dxa"/>
          </w:tcPr>
          <w:p w14:paraId="41EB5DEC" w14:textId="06C859CF" w:rsidR="00841645" w:rsidRPr="005114CE" w:rsidRDefault="00C92A3C" w:rsidP="00490804">
            <w:pPr>
              <w:pStyle w:val="Heading4"/>
              <w:outlineLvl w:val="3"/>
            </w:pPr>
            <w:r>
              <w:t>E</w:t>
            </w:r>
            <w:r w:rsidR="003A41A1">
              <w:t>mail</w:t>
            </w:r>
            <w:r w:rsidR="00CB571F">
              <w:t xml:space="preserve">:  </w:t>
            </w:r>
          </w:p>
        </w:tc>
        <w:tc>
          <w:tcPr>
            <w:tcW w:w="4590" w:type="dxa"/>
            <w:tcBorders>
              <w:bottom w:val="single" w:sz="4" w:space="0" w:color="auto"/>
            </w:tcBorders>
          </w:tcPr>
          <w:p w14:paraId="7D7F03DE" w14:textId="77777777" w:rsidR="00841645" w:rsidRPr="009C220D" w:rsidRDefault="00841645" w:rsidP="00440CD8">
            <w:pPr>
              <w:pStyle w:val="FieldText"/>
            </w:pPr>
          </w:p>
        </w:tc>
      </w:tr>
    </w:tbl>
    <w:p w14:paraId="62BFBAA1" w14:textId="77777777" w:rsidR="00856C35" w:rsidRDefault="00856C35"/>
    <w:tbl>
      <w:tblPr>
        <w:tblStyle w:val="PlainTable3"/>
        <w:tblW w:w="3304" w:type="pct"/>
        <w:tblLayout w:type="fixed"/>
        <w:tblLook w:val="0620" w:firstRow="1" w:lastRow="0" w:firstColumn="0" w:lastColumn="0" w:noHBand="1" w:noVBand="1"/>
      </w:tblPr>
      <w:tblGrid>
        <w:gridCol w:w="1467"/>
        <w:gridCol w:w="1414"/>
        <w:gridCol w:w="1890"/>
        <w:gridCol w:w="1890"/>
      </w:tblGrid>
      <w:tr w:rsidR="000078E4" w:rsidRPr="005114CE" w14:paraId="10CD3ECA" w14:textId="77777777" w:rsidTr="000078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466" w:type="dxa"/>
          </w:tcPr>
          <w:p w14:paraId="70679F22" w14:textId="77777777" w:rsidR="000078E4" w:rsidRPr="005114CE" w:rsidRDefault="000078E4" w:rsidP="00490804">
            <w:r w:rsidRPr="005114CE">
              <w:t>Date Available:</w:t>
            </w:r>
          </w:p>
        </w:tc>
        <w:tc>
          <w:tcPr>
            <w:tcW w:w="1414" w:type="dxa"/>
            <w:tcBorders>
              <w:bottom w:val="single" w:sz="4" w:space="0" w:color="auto"/>
            </w:tcBorders>
          </w:tcPr>
          <w:p w14:paraId="5250C3BA" w14:textId="77777777" w:rsidR="000078E4" w:rsidRPr="009C220D" w:rsidRDefault="000078E4" w:rsidP="00440CD8">
            <w:pPr>
              <w:pStyle w:val="FieldText"/>
            </w:pPr>
          </w:p>
        </w:tc>
        <w:tc>
          <w:tcPr>
            <w:tcW w:w="1890" w:type="dxa"/>
          </w:tcPr>
          <w:p w14:paraId="7F719174" w14:textId="77777777" w:rsidR="000078E4" w:rsidRPr="005114CE" w:rsidRDefault="000078E4" w:rsidP="00490804">
            <w:pPr>
              <w:pStyle w:val="Heading4"/>
              <w:outlineLvl w:val="3"/>
            </w:pPr>
            <w:proofErr w:type="gramStart"/>
            <w:r w:rsidRPr="005114CE">
              <w:t>Social Security No.</w:t>
            </w:r>
            <w:proofErr w:type="gramEnd"/>
            <w:r w:rsidRPr="005114CE">
              <w:t>: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42E61C02" w14:textId="77777777" w:rsidR="000078E4" w:rsidRPr="009C220D" w:rsidRDefault="000078E4" w:rsidP="00440CD8">
            <w:pPr>
              <w:pStyle w:val="FieldText"/>
            </w:pPr>
          </w:p>
        </w:tc>
      </w:tr>
    </w:tbl>
    <w:p w14:paraId="2CEE787E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3780"/>
        <w:gridCol w:w="6300"/>
      </w:tblGrid>
      <w:tr w:rsidR="000C39B2" w:rsidRPr="005114CE" w14:paraId="50EEF4A9" w14:textId="77777777" w:rsidTr="000C39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3780" w:type="dxa"/>
          </w:tcPr>
          <w:p w14:paraId="53913A96" w14:textId="77777777" w:rsidR="00DE7FB7" w:rsidRPr="005114CE" w:rsidRDefault="00C76039" w:rsidP="00490804">
            <w:r w:rsidRPr="005114CE">
              <w:t>Position Applied for:</w:t>
            </w:r>
          </w:p>
        </w:tc>
        <w:tc>
          <w:tcPr>
            <w:tcW w:w="6300" w:type="dxa"/>
          </w:tcPr>
          <w:p w14:paraId="05816AE8" w14:textId="77777777" w:rsidR="00DE7FB7" w:rsidRPr="009C220D" w:rsidRDefault="00DE7FB7" w:rsidP="00083002">
            <w:pPr>
              <w:pStyle w:val="FieldText"/>
            </w:pPr>
          </w:p>
        </w:tc>
      </w:tr>
      <w:tr w:rsidR="000C39B2" w:rsidRPr="005114CE" w14:paraId="454E3B2D" w14:textId="77777777" w:rsidTr="000C39B2">
        <w:trPr>
          <w:trHeight w:val="288"/>
        </w:trPr>
        <w:tc>
          <w:tcPr>
            <w:tcW w:w="3780" w:type="dxa"/>
          </w:tcPr>
          <w:p w14:paraId="1F1FEF1B" w14:textId="0C52DBE1" w:rsidR="000C39B2" w:rsidRPr="005114CE" w:rsidRDefault="000C39B2" w:rsidP="00490804">
            <w:r>
              <w:t>What skills can you bring to this company?</w:t>
            </w:r>
          </w:p>
        </w:tc>
        <w:tc>
          <w:tcPr>
            <w:tcW w:w="6300" w:type="dxa"/>
            <w:tcBorders>
              <w:bottom w:val="single" w:sz="4" w:space="0" w:color="auto"/>
            </w:tcBorders>
          </w:tcPr>
          <w:p w14:paraId="61C9F425" w14:textId="77777777" w:rsidR="000C39B2" w:rsidRDefault="000C39B2" w:rsidP="00083002">
            <w:pPr>
              <w:pStyle w:val="FieldText"/>
            </w:pPr>
          </w:p>
          <w:p w14:paraId="1BA80C21" w14:textId="77777777" w:rsidR="000C39B2" w:rsidRDefault="000C39B2" w:rsidP="00083002">
            <w:pPr>
              <w:pStyle w:val="FieldText"/>
            </w:pPr>
          </w:p>
          <w:p w14:paraId="18E61BEB" w14:textId="77777777" w:rsidR="000C39B2" w:rsidRDefault="000C39B2" w:rsidP="00083002">
            <w:pPr>
              <w:pStyle w:val="FieldText"/>
            </w:pPr>
          </w:p>
          <w:p w14:paraId="4EC9B640" w14:textId="77777777" w:rsidR="000C39B2" w:rsidRDefault="000C39B2" w:rsidP="00083002">
            <w:pPr>
              <w:pStyle w:val="FieldText"/>
            </w:pPr>
          </w:p>
          <w:p w14:paraId="2724AEAF" w14:textId="77777777" w:rsidR="000C39B2" w:rsidRPr="009C220D" w:rsidRDefault="000C39B2" w:rsidP="00083002">
            <w:pPr>
              <w:pStyle w:val="FieldText"/>
            </w:pPr>
          </w:p>
        </w:tc>
      </w:tr>
    </w:tbl>
    <w:p w14:paraId="7A2CE1F0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3692"/>
        <w:gridCol w:w="665"/>
        <w:gridCol w:w="509"/>
        <w:gridCol w:w="4031"/>
        <w:gridCol w:w="517"/>
        <w:gridCol w:w="666"/>
      </w:tblGrid>
      <w:tr w:rsidR="009C220D" w:rsidRPr="005114CE" w14:paraId="111EDEB5" w14:textId="77777777" w:rsidTr="00602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692" w:type="dxa"/>
          </w:tcPr>
          <w:p w14:paraId="26E4BFA2" w14:textId="77777777" w:rsidR="009C220D" w:rsidRPr="005114CE" w:rsidRDefault="009C220D" w:rsidP="00490804">
            <w:r w:rsidRPr="005114CE">
              <w:t>Are you a citizen of the United States?</w:t>
            </w:r>
          </w:p>
        </w:tc>
        <w:tc>
          <w:tcPr>
            <w:tcW w:w="665" w:type="dxa"/>
          </w:tcPr>
          <w:p w14:paraId="30985EAD" w14:textId="77777777" w:rsidR="009C220D" w:rsidRPr="00D6155E" w:rsidRDefault="009C220D" w:rsidP="00490804">
            <w:pPr>
              <w:pStyle w:val="Checkbox"/>
            </w:pPr>
            <w:r w:rsidRPr="00D6155E">
              <w:t>YES</w:t>
            </w:r>
          </w:p>
          <w:p w14:paraId="6074EEDC" w14:textId="77777777" w:rsidR="009C220D" w:rsidRPr="005114CE" w:rsidRDefault="00724FA4" w:rsidP="00083002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="009C220D" w:rsidRPr="005114CE">
              <w:instrText xml:space="preserve"> FORMCHECKBOX </w:instrText>
            </w:r>
            <w:r w:rsidRPr="005114CE">
              <w:fldChar w:fldCharType="end"/>
            </w:r>
            <w:bookmarkEnd w:id="0"/>
          </w:p>
        </w:tc>
        <w:tc>
          <w:tcPr>
            <w:tcW w:w="509" w:type="dxa"/>
          </w:tcPr>
          <w:p w14:paraId="00FC49DD" w14:textId="77777777" w:rsidR="009C220D" w:rsidRPr="009C220D" w:rsidRDefault="009C220D" w:rsidP="00490804">
            <w:pPr>
              <w:pStyle w:val="Checkbox"/>
            </w:pPr>
            <w:r>
              <w:t>NO</w:t>
            </w:r>
          </w:p>
          <w:p w14:paraId="69AA51E3" w14:textId="77777777" w:rsidR="009C220D" w:rsidRPr="00D6155E" w:rsidRDefault="00724FA4" w:rsidP="00083002">
            <w:pPr>
              <w:pStyle w:val="Checkbox"/>
            </w:pPr>
            <w:r w:rsidRPr="00D6155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"/>
            <w:r w:rsidR="009C220D" w:rsidRPr="00D6155E">
              <w:instrText xml:space="preserve"> FORMCHECKBOX </w:instrText>
            </w:r>
            <w:r w:rsidRPr="00D6155E">
              <w:fldChar w:fldCharType="end"/>
            </w:r>
            <w:bookmarkEnd w:id="1"/>
          </w:p>
        </w:tc>
        <w:tc>
          <w:tcPr>
            <w:tcW w:w="4031" w:type="dxa"/>
          </w:tcPr>
          <w:p w14:paraId="461470EB" w14:textId="77777777" w:rsidR="009C220D" w:rsidRPr="005114CE" w:rsidRDefault="009C220D" w:rsidP="00490804">
            <w:pPr>
              <w:pStyle w:val="Heading4"/>
              <w:outlineLvl w:val="3"/>
            </w:pPr>
            <w:r w:rsidRPr="005114CE">
              <w:t>If no, are you authorized to work in the U.S.?</w:t>
            </w:r>
          </w:p>
        </w:tc>
        <w:tc>
          <w:tcPr>
            <w:tcW w:w="517" w:type="dxa"/>
          </w:tcPr>
          <w:p w14:paraId="193CCB8E" w14:textId="77777777" w:rsidR="009C220D" w:rsidRPr="009C220D" w:rsidRDefault="009C220D" w:rsidP="00490804">
            <w:pPr>
              <w:pStyle w:val="Checkbox"/>
            </w:pPr>
            <w:r>
              <w:t>YES</w:t>
            </w:r>
          </w:p>
          <w:p w14:paraId="4C59B471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666" w:type="dxa"/>
          </w:tcPr>
          <w:p w14:paraId="286C332F" w14:textId="77777777" w:rsidR="009C220D" w:rsidRPr="009C220D" w:rsidRDefault="009C220D" w:rsidP="00490804">
            <w:pPr>
              <w:pStyle w:val="Checkbox"/>
            </w:pPr>
            <w:r>
              <w:t>NO</w:t>
            </w:r>
          </w:p>
          <w:p w14:paraId="59F46DA3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Pr="005114CE">
              <w:fldChar w:fldCharType="end"/>
            </w:r>
          </w:p>
        </w:tc>
      </w:tr>
    </w:tbl>
    <w:p w14:paraId="68528D15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3692"/>
        <w:gridCol w:w="665"/>
        <w:gridCol w:w="509"/>
        <w:gridCol w:w="1359"/>
        <w:gridCol w:w="3855"/>
      </w:tblGrid>
      <w:tr w:rsidR="009C220D" w:rsidRPr="005114CE" w14:paraId="22DFAAF5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692" w:type="dxa"/>
          </w:tcPr>
          <w:p w14:paraId="41FB5BD6" w14:textId="77777777" w:rsidR="009C220D" w:rsidRPr="005114CE" w:rsidRDefault="009C220D" w:rsidP="00490804">
            <w:r w:rsidRPr="005114CE">
              <w:t>Have you ever worked for this company?</w:t>
            </w:r>
          </w:p>
        </w:tc>
        <w:tc>
          <w:tcPr>
            <w:tcW w:w="665" w:type="dxa"/>
          </w:tcPr>
          <w:p w14:paraId="62FEE839" w14:textId="77777777" w:rsidR="009C220D" w:rsidRPr="009C220D" w:rsidRDefault="009C220D" w:rsidP="00490804">
            <w:pPr>
              <w:pStyle w:val="Checkbox"/>
            </w:pPr>
            <w:r>
              <w:t>YES</w:t>
            </w:r>
          </w:p>
          <w:p w14:paraId="681FB77C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509" w:type="dxa"/>
          </w:tcPr>
          <w:p w14:paraId="23CEF5A7" w14:textId="77777777" w:rsidR="009C220D" w:rsidRPr="009C220D" w:rsidRDefault="009C220D" w:rsidP="00490804">
            <w:pPr>
              <w:pStyle w:val="Checkbox"/>
            </w:pPr>
            <w:r>
              <w:t>NO</w:t>
            </w:r>
          </w:p>
          <w:p w14:paraId="55B2C6D5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1359" w:type="dxa"/>
          </w:tcPr>
          <w:p w14:paraId="4682B7F0" w14:textId="77777777" w:rsidR="009C220D" w:rsidRPr="005114CE" w:rsidRDefault="009C220D" w:rsidP="00490804">
            <w:pPr>
              <w:pStyle w:val="Heading4"/>
              <w:outlineLvl w:val="3"/>
            </w:pPr>
            <w:r w:rsidRPr="005114CE">
              <w:t xml:space="preserve">If </w:t>
            </w:r>
            <w:r w:rsidR="00E106E2">
              <w:t>yes</w:t>
            </w:r>
            <w:r w:rsidRPr="005114CE">
              <w:t>, w</w:t>
            </w:r>
            <w:r w:rsidRPr="00490804">
              <w:t>h</w:t>
            </w:r>
            <w:r w:rsidRPr="005114CE">
              <w:t>en?</w:t>
            </w:r>
          </w:p>
        </w:tc>
        <w:tc>
          <w:tcPr>
            <w:tcW w:w="3855" w:type="dxa"/>
            <w:tcBorders>
              <w:bottom w:val="single" w:sz="4" w:space="0" w:color="auto"/>
            </w:tcBorders>
          </w:tcPr>
          <w:p w14:paraId="1FD754DF" w14:textId="77777777" w:rsidR="009C220D" w:rsidRPr="009C220D" w:rsidRDefault="009C220D" w:rsidP="00617C65">
            <w:pPr>
              <w:pStyle w:val="FieldText"/>
            </w:pPr>
          </w:p>
        </w:tc>
      </w:tr>
    </w:tbl>
    <w:p w14:paraId="79AE3877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3692"/>
        <w:gridCol w:w="665"/>
        <w:gridCol w:w="509"/>
        <w:gridCol w:w="5214"/>
      </w:tblGrid>
      <w:tr w:rsidR="009C220D" w:rsidRPr="005114CE" w14:paraId="06A5026A" w14:textId="77777777" w:rsidTr="00602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692" w:type="dxa"/>
          </w:tcPr>
          <w:p w14:paraId="2BB927AA" w14:textId="77777777" w:rsidR="009C220D" w:rsidRPr="005114CE" w:rsidRDefault="009C220D" w:rsidP="00490804">
            <w:r w:rsidRPr="005114CE">
              <w:t>Have you ever been convicted of a felony?</w:t>
            </w:r>
          </w:p>
        </w:tc>
        <w:tc>
          <w:tcPr>
            <w:tcW w:w="665" w:type="dxa"/>
          </w:tcPr>
          <w:p w14:paraId="7933771A" w14:textId="77777777" w:rsidR="009C220D" w:rsidRPr="009C220D" w:rsidRDefault="009C220D" w:rsidP="00490804">
            <w:pPr>
              <w:pStyle w:val="Checkbox"/>
            </w:pPr>
            <w:r>
              <w:t>YES</w:t>
            </w:r>
          </w:p>
          <w:p w14:paraId="466D1230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509" w:type="dxa"/>
          </w:tcPr>
          <w:p w14:paraId="615F8B16" w14:textId="77777777" w:rsidR="009C220D" w:rsidRPr="009C220D" w:rsidRDefault="009C220D" w:rsidP="00490804">
            <w:pPr>
              <w:pStyle w:val="Checkbox"/>
            </w:pPr>
            <w:r>
              <w:t>NO</w:t>
            </w:r>
          </w:p>
          <w:p w14:paraId="2967A80E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5214" w:type="dxa"/>
          </w:tcPr>
          <w:p w14:paraId="08A6EB7E" w14:textId="77777777" w:rsidR="009C220D" w:rsidRPr="005114CE" w:rsidRDefault="009C220D" w:rsidP="00682C69"/>
        </w:tc>
      </w:tr>
    </w:tbl>
    <w:p w14:paraId="035A547C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332"/>
        <w:gridCol w:w="8748"/>
      </w:tblGrid>
      <w:tr w:rsidR="000F2DF4" w:rsidRPr="005114CE" w14:paraId="780477AF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332" w:type="dxa"/>
          </w:tcPr>
          <w:p w14:paraId="3B67C076" w14:textId="77777777" w:rsidR="000F2DF4" w:rsidRPr="005114CE" w:rsidRDefault="000F2DF4" w:rsidP="00490804">
            <w:r w:rsidRPr="005114CE">
              <w:t>If yes, explain:</w:t>
            </w:r>
          </w:p>
        </w:tc>
        <w:tc>
          <w:tcPr>
            <w:tcW w:w="8748" w:type="dxa"/>
            <w:tcBorders>
              <w:bottom w:val="single" w:sz="4" w:space="0" w:color="auto"/>
            </w:tcBorders>
          </w:tcPr>
          <w:p w14:paraId="164F372D" w14:textId="77777777" w:rsidR="000F2DF4" w:rsidRPr="009C220D" w:rsidRDefault="000F2DF4" w:rsidP="00617C65">
            <w:pPr>
              <w:pStyle w:val="FieldText"/>
            </w:pPr>
          </w:p>
        </w:tc>
      </w:tr>
    </w:tbl>
    <w:p w14:paraId="5E707992" w14:textId="77777777" w:rsidR="00330050" w:rsidRDefault="00330050" w:rsidP="00330050">
      <w:pPr>
        <w:pStyle w:val="Heading2"/>
      </w:pPr>
      <w:r>
        <w:t>Education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332"/>
        <w:gridCol w:w="2782"/>
        <w:gridCol w:w="920"/>
        <w:gridCol w:w="5046"/>
      </w:tblGrid>
      <w:tr w:rsidR="000F2DF4" w:rsidRPr="00613129" w14:paraId="67ADC69D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332" w:type="dxa"/>
          </w:tcPr>
          <w:p w14:paraId="1BF4BFC4" w14:textId="77777777" w:rsidR="000F2DF4" w:rsidRPr="005114CE" w:rsidRDefault="000F2DF4" w:rsidP="00490804">
            <w:r w:rsidRPr="005114CE">
              <w:t>High School:</w:t>
            </w:r>
          </w:p>
        </w:tc>
        <w:tc>
          <w:tcPr>
            <w:tcW w:w="2782" w:type="dxa"/>
            <w:tcBorders>
              <w:bottom w:val="single" w:sz="4" w:space="0" w:color="auto"/>
            </w:tcBorders>
          </w:tcPr>
          <w:p w14:paraId="176D80FF" w14:textId="77777777" w:rsidR="000F2DF4" w:rsidRPr="005114CE" w:rsidRDefault="000F2DF4" w:rsidP="00617C65">
            <w:pPr>
              <w:pStyle w:val="FieldText"/>
            </w:pPr>
          </w:p>
        </w:tc>
        <w:tc>
          <w:tcPr>
            <w:tcW w:w="920" w:type="dxa"/>
          </w:tcPr>
          <w:p w14:paraId="5EFA725A" w14:textId="77777777" w:rsidR="000F2DF4" w:rsidRPr="005114CE" w:rsidRDefault="000F2DF4" w:rsidP="00490804">
            <w:pPr>
              <w:pStyle w:val="Heading4"/>
              <w:outlineLvl w:val="3"/>
            </w:pPr>
            <w:r w:rsidRPr="005114CE">
              <w:t>Address:</w:t>
            </w:r>
          </w:p>
        </w:tc>
        <w:tc>
          <w:tcPr>
            <w:tcW w:w="5046" w:type="dxa"/>
            <w:tcBorders>
              <w:bottom w:val="single" w:sz="4" w:space="0" w:color="auto"/>
            </w:tcBorders>
          </w:tcPr>
          <w:p w14:paraId="4901DDFB" w14:textId="77777777" w:rsidR="000F2DF4" w:rsidRPr="005114CE" w:rsidRDefault="000F2DF4" w:rsidP="00617C65">
            <w:pPr>
              <w:pStyle w:val="FieldText"/>
            </w:pPr>
          </w:p>
        </w:tc>
      </w:tr>
    </w:tbl>
    <w:p w14:paraId="10A96C79" w14:textId="77777777" w:rsidR="00330050" w:rsidRDefault="00330050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797"/>
        <w:gridCol w:w="962"/>
        <w:gridCol w:w="512"/>
        <w:gridCol w:w="1006"/>
        <w:gridCol w:w="1757"/>
        <w:gridCol w:w="674"/>
        <w:gridCol w:w="602"/>
        <w:gridCol w:w="917"/>
        <w:gridCol w:w="2853"/>
      </w:tblGrid>
      <w:tr w:rsidR="00250014" w:rsidRPr="00613129" w14:paraId="36E42E53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97" w:type="dxa"/>
          </w:tcPr>
          <w:p w14:paraId="4EB325F6" w14:textId="77777777" w:rsidR="00250014" w:rsidRPr="005114CE" w:rsidRDefault="00250014" w:rsidP="00490804">
            <w:r w:rsidRPr="005114CE">
              <w:t>From:</w:t>
            </w:r>
          </w:p>
        </w:tc>
        <w:tc>
          <w:tcPr>
            <w:tcW w:w="962" w:type="dxa"/>
            <w:tcBorders>
              <w:bottom w:val="single" w:sz="4" w:space="0" w:color="auto"/>
            </w:tcBorders>
          </w:tcPr>
          <w:p w14:paraId="49C43D8F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512" w:type="dxa"/>
          </w:tcPr>
          <w:p w14:paraId="087A8612" w14:textId="77777777" w:rsidR="00250014" w:rsidRPr="005114CE" w:rsidRDefault="00250014" w:rsidP="00490804">
            <w:pPr>
              <w:pStyle w:val="Heading4"/>
              <w:outlineLvl w:val="3"/>
            </w:pPr>
            <w:r w:rsidRPr="005114CE"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</w:tcPr>
          <w:p w14:paraId="5F762253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1757" w:type="dxa"/>
          </w:tcPr>
          <w:p w14:paraId="520FB66C" w14:textId="77777777" w:rsidR="00250014" w:rsidRPr="005114CE" w:rsidRDefault="00250014" w:rsidP="00490804">
            <w:pPr>
              <w:pStyle w:val="Heading4"/>
              <w:outlineLvl w:val="3"/>
            </w:pPr>
            <w:r w:rsidRPr="005114CE">
              <w:t>Did you graduate?</w:t>
            </w:r>
          </w:p>
        </w:tc>
        <w:tc>
          <w:tcPr>
            <w:tcW w:w="674" w:type="dxa"/>
          </w:tcPr>
          <w:p w14:paraId="3FD63922" w14:textId="77777777" w:rsidR="00250014" w:rsidRPr="009C220D" w:rsidRDefault="00250014" w:rsidP="00490804">
            <w:pPr>
              <w:pStyle w:val="Checkbox"/>
            </w:pPr>
            <w:r>
              <w:t>YES</w:t>
            </w:r>
          </w:p>
          <w:p w14:paraId="185A9669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602" w:type="dxa"/>
          </w:tcPr>
          <w:p w14:paraId="6648F171" w14:textId="77777777" w:rsidR="00250014" w:rsidRPr="009C220D" w:rsidRDefault="00250014" w:rsidP="00490804">
            <w:pPr>
              <w:pStyle w:val="Checkbox"/>
            </w:pPr>
            <w:r>
              <w:t>NO</w:t>
            </w:r>
          </w:p>
          <w:p w14:paraId="176357D7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917" w:type="dxa"/>
          </w:tcPr>
          <w:p w14:paraId="592D9A23" w14:textId="77777777" w:rsidR="00250014" w:rsidRPr="005114CE" w:rsidRDefault="00250014" w:rsidP="00490804">
            <w:pPr>
              <w:pStyle w:val="Heading4"/>
              <w:outlineLvl w:val="3"/>
            </w:pPr>
            <w:r w:rsidRPr="005114CE">
              <w:t>D</w:t>
            </w:r>
            <w:r w:rsidR="00330050">
              <w:t>iploma</w:t>
            </w:r>
            <w:r w:rsidRPr="005114CE">
              <w:t>:</w:t>
            </w:r>
          </w:p>
        </w:tc>
        <w:tc>
          <w:tcPr>
            <w:tcW w:w="2853" w:type="dxa"/>
            <w:tcBorders>
              <w:bottom w:val="single" w:sz="4" w:space="0" w:color="auto"/>
            </w:tcBorders>
          </w:tcPr>
          <w:p w14:paraId="457F120C" w14:textId="77777777" w:rsidR="00250014" w:rsidRPr="005114CE" w:rsidRDefault="00250014" w:rsidP="00617C65">
            <w:pPr>
              <w:pStyle w:val="FieldText"/>
            </w:pPr>
          </w:p>
        </w:tc>
      </w:tr>
    </w:tbl>
    <w:p w14:paraId="6AD2096E" w14:textId="77777777" w:rsidR="00330050" w:rsidRDefault="00330050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920"/>
        <w:gridCol w:w="5046"/>
      </w:tblGrid>
      <w:tr w:rsidR="000F2DF4" w:rsidRPr="00613129" w14:paraId="18C3291C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810" w:type="dxa"/>
          </w:tcPr>
          <w:p w14:paraId="16C0B4A7" w14:textId="77777777" w:rsidR="000F2DF4" w:rsidRPr="005114CE" w:rsidRDefault="000F2DF4" w:rsidP="00490804">
            <w:r w:rsidRPr="005114CE">
              <w:t>College: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79DF2F86" w14:textId="77777777" w:rsidR="000F2DF4" w:rsidRPr="005114CE" w:rsidRDefault="000F2DF4" w:rsidP="00617C65">
            <w:pPr>
              <w:pStyle w:val="FieldText"/>
            </w:pPr>
          </w:p>
        </w:tc>
        <w:tc>
          <w:tcPr>
            <w:tcW w:w="920" w:type="dxa"/>
          </w:tcPr>
          <w:p w14:paraId="022F251D" w14:textId="77777777" w:rsidR="000F2DF4" w:rsidRPr="005114CE" w:rsidRDefault="000F2DF4" w:rsidP="00490804">
            <w:pPr>
              <w:pStyle w:val="Heading4"/>
              <w:outlineLvl w:val="3"/>
            </w:pPr>
            <w:r w:rsidRPr="005114CE">
              <w:t>Address:</w:t>
            </w:r>
          </w:p>
        </w:tc>
        <w:tc>
          <w:tcPr>
            <w:tcW w:w="5046" w:type="dxa"/>
            <w:tcBorders>
              <w:bottom w:val="single" w:sz="4" w:space="0" w:color="auto"/>
            </w:tcBorders>
          </w:tcPr>
          <w:p w14:paraId="65AF7FB5" w14:textId="77777777" w:rsidR="000F2DF4" w:rsidRPr="005114CE" w:rsidRDefault="000F2DF4" w:rsidP="00617C65">
            <w:pPr>
              <w:pStyle w:val="FieldText"/>
            </w:pPr>
          </w:p>
        </w:tc>
      </w:tr>
    </w:tbl>
    <w:p w14:paraId="120CE64D" w14:textId="77777777" w:rsidR="00330050" w:rsidRDefault="00330050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797"/>
        <w:gridCol w:w="962"/>
        <w:gridCol w:w="512"/>
        <w:gridCol w:w="1006"/>
        <w:gridCol w:w="1757"/>
        <w:gridCol w:w="674"/>
        <w:gridCol w:w="602"/>
        <w:gridCol w:w="917"/>
        <w:gridCol w:w="2853"/>
      </w:tblGrid>
      <w:tr w:rsidR="00250014" w:rsidRPr="00613129" w14:paraId="18D6D542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797" w:type="dxa"/>
          </w:tcPr>
          <w:p w14:paraId="13EBC442" w14:textId="77777777" w:rsidR="00250014" w:rsidRPr="005114CE" w:rsidRDefault="00250014" w:rsidP="00490804">
            <w:r w:rsidRPr="005114CE">
              <w:t>From:</w:t>
            </w:r>
          </w:p>
        </w:tc>
        <w:tc>
          <w:tcPr>
            <w:tcW w:w="962" w:type="dxa"/>
            <w:tcBorders>
              <w:bottom w:val="single" w:sz="4" w:space="0" w:color="auto"/>
            </w:tcBorders>
          </w:tcPr>
          <w:p w14:paraId="56D4D8DD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512" w:type="dxa"/>
          </w:tcPr>
          <w:p w14:paraId="3E907BAA" w14:textId="77777777" w:rsidR="00250014" w:rsidRPr="005114CE" w:rsidRDefault="00250014" w:rsidP="00490804">
            <w:pPr>
              <w:pStyle w:val="Heading4"/>
              <w:outlineLvl w:val="3"/>
            </w:pPr>
            <w:r w:rsidRPr="005114CE"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</w:tcPr>
          <w:p w14:paraId="47E4F961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1757" w:type="dxa"/>
          </w:tcPr>
          <w:p w14:paraId="363FE929" w14:textId="77777777" w:rsidR="00250014" w:rsidRPr="005114CE" w:rsidRDefault="00250014" w:rsidP="00490804">
            <w:pPr>
              <w:pStyle w:val="Heading4"/>
              <w:outlineLvl w:val="3"/>
            </w:pPr>
            <w:r w:rsidRPr="005114CE">
              <w:t>Did you graduate?</w:t>
            </w:r>
          </w:p>
        </w:tc>
        <w:tc>
          <w:tcPr>
            <w:tcW w:w="674" w:type="dxa"/>
          </w:tcPr>
          <w:p w14:paraId="4CE0AB73" w14:textId="77777777" w:rsidR="00250014" w:rsidRPr="009C220D" w:rsidRDefault="00250014" w:rsidP="00490804">
            <w:pPr>
              <w:pStyle w:val="Checkbox"/>
            </w:pPr>
            <w:r>
              <w:t>YES</w:t>
            </w:r>
          </w:p>
          <w:p w14:paraId="621E47A5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602" w:type="dxa"/>
          </w:tcPr>
          <w:p w14:paraId="3EAF8239" w14:textId="77777777" w:rsidR="00250014" w:rsidRPr="009C220D" w:rsidRDefault="00250014" w:rsidP="00490804">
            <w:pPr>
              <w:pStyle w:val="Checkbox"/>
            </w:pPr>
            <w:r>
              <w:t>NO</w:t>
            </w:r>
          </w:p>
          <w:p w14:paraId="6E239328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917" w:type="dxa"/>
          </w:tcPr>
          <w:p w14:paraId="65D14630" w14:textId="77777777" w:rsidR="00250014" w:rsidRPr="005114CE" w:rsidRDefault="00250014" w:rsidP="00490804">
            <w:pPr>
              <w:pStyle w:val="Heading4"/>
              <w:outlineLvl w:val="3"/>
            </w:pPr>
            <w:r w:rsidRPr="005114CE">
              <w:t>Degree:</w:t>
            </w:r>
          </w:p>
        </w:tc>
        <w:tc>
          <w:tcPr>
            <w:tcW w:w="2853" w:type="dxa"/>
            <w:tcBorders>
              <w:bottom w:val="single" w:sz="4" w:space="0" w:color="auto"/>
            </w:tcBorders>
          </w:tcPr>
          <w:p w14:paraId="287E8591" w14:textId="77777777" w:rsidR="00250014" w:rsidRPr="005114CE" w:rsidRDefault="00250014" w:rsidP="00617C65">
            <w:pPr>
              <w:pStyle w:val="FieldText"/>
            </w:pPr>
          </w:p>
        </w:tc>
      </w:tr>
    </w:tbl>
    <w:p w14:paraId="04C006B1" w14:textId="77777777" w:rsidR="00330050" w:rsidRDefault="00330050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920"/>
        <w:gridCol w:w="5046"/>
      </w:tblGrid>
      <w:tr w:rsidR="002A2510" w:rsidRPr="00613129" w14:paraId="4C47D09E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810" w:type="dxa"/>
          </w:tcPr>
          <w:p w14:paraId="55CD733D" w14:textId="77777777" w:rsidR="002A2510" w:rsidRPr="005114CE" w:rsidRDefault="002A2510" w:rsidP="00490804">
            <w:r w:rsidRPr="005114CE">
              <w:t>Other: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45CADB2E" w14:textId="77777777" w:rsidR="002A2510" w:rsidRPr="005114CE" w:rsidRDefault="002A2510" w:rsidP="00617C65">
            <w:pPr>
              <w:pStyle w:val="FieldText"/>
            </w:pPr>
          </w:p>
        </w:tc>
        <w:tc>
          <w:tcPr>
            <w:tcW w:w="920" w:type="dxa"/>
          </w:tcPr>
          <w:p w14:paraId="12473C65" w14:textId="77777777" w:rsidR="002A2510" w:rsidRPr="005114CE" w:rsidRDefault="002A2510" w:rsidP="00490804">
            <w:pPr>
              <w:pStyle w:val="Heading4"/>
              <w:outlineLvl w:val="3"/>
            </w:pPr>
            <w:r w:rsidRPr="005114CE">
              <w:t>Address:</w:t>
            </w:r>
          </w:p>
        </w:tc>
        <w:tc>
          <w:tcPr>
            <w:tcW w:w="5046" w:type="dxa"/>
          </w:tcPr>
          <w:p w14:paraId="51E4A982" w14:textId="77777777" w:rsidR="002A2510" w:rsidRPr="005114CE" w:rsidRDefault="002A2510" w:rsidP="00617C65">
            <w:pPr>
              <w:pStyle w:val="FieldText"/>
            </w:pPr>
          </w:p>
        </w:tc>
      </w:tr>
    </w:tbl>
    <w:p w14:paraId="7A1B28EB" w14:textId="77777777" w:rsidR="00330050" w:rsidRDefault="00330050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792"/>
        <w:gridCol w:w="958"/>
        <w:gridCol w:w="512"/>
        <w:gridCol w:w="1006"/>
        <w:gridCol w:w="1756"/>
        <w:gridCol w:w="674"/>
        <w:gridCol w:w="602"/>
        <w:gridCol w:w="917"/>
        <w:gridCol w:w="2863"/>
      </w:tblGrid>
      <w:tr w:rsidR="00250014" w:rsidRPr="00613129" w14:paraId="67E15BED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792" w:type="dxa"/>
          </w:tcPr>
          <w:p w14:paraId="7EFDB24F" w14:textId="77777777" w:rsidR="00250014" w:rsidRPr="005114CE" w:rsidRDefault="00250014" w:rsidP="00490804">
            <w:r w:rsidRPr="005114CE">
              <w:t>From:</w:t>
            </w: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65AE731D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512" w:type="dxa"/>
          </w:tcPr>
          <w:p w14:paraId="70830775" w14:textId="77777777" w:rsidR="00250014" w:rsidRPr="005114CE" w:rsidRDefault="00250014" w:rsidP="00490804">
            <w:pPr>
              <w:pStyle w:val="Heading4"/>
              <w:outlineLvl w:val="3"/>
            </w:pPr>
            <w:r w:rsidRPr="005114CE"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</w:tcPr>
          <w:p w14:paraId="6DC2113B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1756" w:type="dxa"/>
          </w:tcPr>
          <w:p w14:paraId="491BFCD8" w14:textId="77777777" w:rsidR="00250014" w:rsidRPr="005114CE" w:rsidRDefault="00250014" w:rsidP="00490804">
            <w:pPr>
              <w:pStyle w:val="Heading4"/>
              <w:outlineLvl w:val="3"/>
            </w:pPr>
            <w:r w:rsidRPr="005114CE">
              <w:t>Did you graduate?</w:t>
            </w:r>
          </w:p>
        </w:tc>
        <w:tc>
          <w:tcPr>
            <w:tcW w:w="674" w:type="dxa"/>
          </w:tcPr>
          <w:p w14:paraId="51BFC069" w14:textId="77777777" w:rsidR="00250014" w:rsidRPr="009C220D" w:rsidRDefault="00250014" w:rsidP="00490804">
            <w:pPr>
              <w:pStyle w:val="Checkbox"/>
            </w:pPr>
            <w:r>
              <w:t>YES</w:t>
            </w:r>
          </w:p>
          <w:p w14:paraId="44456319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602" w:type="dxa"/>
          </w:tcPr>
          <w:p w14:paraId="34F77F96" w14:textId="77777777" w:rsidR="00250014" w:rsidRPr="009C220D" w:rsidRDefault="00250014" w:rsidP="00490804">
            <w:pPr>
              <w:pStyle w:val="Checkbox"/>
            </w:pPr>
            <w:r>
              <w:t>NO</w:t>
            </w:r>
          </w:p>
          <w:p w14:paraId="15E67E9A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917" w:type="dxa"/>
          </w:tcPr>
          <w:p w14:paraId="46939D02" w14:textId="77777777" w:rsidR="00250014" w:rsidRPr="005114CE" w:rsidRDefault="00250014" w:rsidP="00490804">
            <w:pPr>
              <w:pStyle w:val="Heading4"/>
              <w:outlineLvl w:val="3"/>
            </w:pPr>
            <w:r w:rsidRPr="005114CE">
              <w:t>Degree:</w:t>
            </w:r>
          </w:p>
        </w:tc>
        <w:tc>
          <w:tcPr>
            <w:tcW w:w="2863" w:type="dxa"/>
            <w:tcBorders>
              <w:bottom w:val="single" w:sz="4" w:space="0" w:color="auto"/>
            </w:tcBorders>
          </w:tcPr>
          <w:p w14:paraId="27FB1F02" w14:textId="77777777" w:rsidR="00250014" w:rsidRPr="005114CE" w:rsidRDefault="00250014" w:rsidP="00617C65">
            <w:pPr>
              <w:pStyle w:val="FieldText"/>
            </w:pPr>
          </w:p>
        </w:tc>
      </w:tr>
    </w:tbl>
    <w:p w14:paraId="4B9088E2" w14:textId="77777777" w:rsidR="00330050" w:rsidRDefault="00330050" w:rsidP="00330050">
      <w:pPr>
        <w:pStyle w:val="Heading2"/>
      </w:pPr>
      <w:r>
        <w:t>References</w:t>
      </w:r>
    </w:p>
    <w:p w14:paraId="4494AABE" w14:textId="77777777" w:rsidR="000C39B2" w:rsidRDefault="000C39B2" w:rsidP="000C39B2"/>
    <w:p w14:paraId="16671E75" w14:textId="77777777" w:rsidR="000C39B2" w:rsidRDefault="000C39B2" w:rsidP="000C39B2"/>
    <w:p w14:paraId="0D082368" w14:textId="77777777" w:rsidR="000C39B2" w:rsidRPr="000C39B2" w:rsidRDefault="000C39B2" w:rsidP="000C39B2"/>
    <w:p w14:paraId="02E034A0" w14:textId="2B6191B7" w:rsidR="00330050" w:rsidRDefault="00330050" w:rsidP="00490804">
      <w:pPr>
        <w:pStyle w:val="Italic"/>
      </w:pPr>
      <w:r w:rsidRPr="007F3D5B">
        <w:lastRenderedPageBreak/>
        <w:t>Please list three professional</w:t>
      </w:r>
      <w:r w:rsidR="000C39B2">
        <w:t xml:space="preserve"> and/or personal</w:t>
      </w:r>
      <w:r w:rsidRPr="007F3D5B">
        <w:t xml:space="preserve"> references.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5588"/>
        <w:gridCol w:w="1350"/>
        <w:gridCol w:w="2070"/>
      </w:tblGrid>
      <w:tr w:rsidR="000F2DF4" w:rsidRPr="005114CE" w14:paraId="51D08199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1072" w:type="dxa"/>
          </w:tcPr>
          <w:p w14:paraId="6E4F8E87" w14:textId="77777777" w:rsidR="000F2DF4" w:rsidRPr="005114CE" w:rsidRDefault="000F2DF4" w:rsidP="00490804">
            <w:r w:rsidRPr="005114CE">
              <w:t>Full Name:</w:t>
            </w:r>
          </w:p>
        </w:tc>
        <w:tc>
          <w:tcPr>
            <w:tcW w:w="5588" w:type="dxa"/>
            <w:tcBorders>
              <w:bottom w:val="single" w:sz="4" w:space="0" w:color="auto"/>
            </w:tcBorders>
          </w:tcPr>
          <w:p w14:paraId="7D1BB7EB" w14:textId="77777777" w:rsidR="000F2DF4" w:rsidRPr="009C220D" w:rsidRDefault="000F2DF4" w:rsidP="00A211B2">
            <w:pPr>
              <w:pStyle w:val="FieldText"/>
            </w:pPr>
          </w:p>
        </w:tc>
        <w:tc>
          <w:tcPr>
            <w:tcW w:w="1350" w:type="dxa"/>
          </w:tcPr>
          <w:p w14:paraId="2B6BB246" w14:textId="77777777" w:rsidR="000F2DF4" w:rsidRPr="005114CE" w:rsidRDefault="000D2539" w:rsidP="00490804">
            <w:pPr>
              <w:pStyle w:val="Heading4"/>
              <w:outlineLvl w:val="3"/>
            </w:pPr>
            <w:r>
              <w:t>Relationship</w:t>
            </w:r>
            <w:r w:rsidR="000F2DF4" w:rsidRPr="005114CE">
              <w:t>: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5DA303AA" w14:textId="77777777" w:rsidR="000F2DF4" w:rsidRPr="009C220D" w:rsidRDefault="000F2DF4" w:rsidP="00A211B2">
            <w:pPr>
              <w:pStyle w:val="FieldText"/>
            </w:pPr>
          </w:p>
        </w:tc>
      </w:tr>
      <w:tr w:rsidR="000F2DF4" w:rsidRPr="005114CE" w14:paraId="49373CED" w14:textId="77777777" w:rsidTr="00BD103E">
        <w:trPr>
          <w:trHeight w:val="360"/>
        </w:trPr>
        <w:tc>
          <w:tcPr>
            <w:tcW w:w="1072" w:type="dxa"/>
          </w:tcPr>
          <w:p w14:paraId="4708B98D" w14:textId="77777777" w:rsidR="000F2DF4" w:rsidRPr="005114CE" w:rsidRDefault="000D2539" w:rsidP="00490804">
            <w:r>
              <w:t>Company</w:t>
            </w:r>
            <w:r w:rsidR="004A4198" w:rsidRPr="005114CE">
              <w:t>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34C33070" w14:textId="77777777" w:rsidR="000F2DF4" w:rsidRPr="009C220D" w:rsidRDefault="000F2DF4" w:rsidP="00A211B2">
            <w:pPr>
              <w:pStyle w:val="FieldText"/>
            </w:pPr>
          </w:p>
        </w:tc>
        <w:tc>
          <w:tcPr>
            <w:tcW w:w="1350" w:type="dxa"/>
          </w:tcPr>
          <w:p w14:paraId="3F2606D7" w14:textId="77777777" w:rsidR="000F2DF4" w:rsidRPr="005114CE" w:rsidRDefault="000F2DF4" w:rsidP="00490804">
            <w:pPr>
              <w:pStyle w:val="Heading4"/>
              <w:outlineLvl w:val="3"/>
            </w:pPr>
            <w:r w:rsidRPr="005114CE">
              <w:t>Phone: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30E12AE4" w14:textId="77777777" w:rsidR="000F2DF4" w:rsidRPr="009C220D" w:rsidRDefault="000F2DF4" w:rsidP="00682C69">
            <w:pPr>
              <w:pStyle w:val="FieldText"/>
            </w:pPr>
          </w:p>
        </w:tc>
      </w:tr>
      <w:tr w:rsidR="00BD103E" w:rsidRPr="005114CE" w14:paraId="6CB9FB79" w14:textId="77777777" w:rsidTr="00BD103E">
        <w:trPr>
          <w:trHeight w:val="360"/>
        </w:trPr>
        <w:tc>
          <w:tcPr>
            <w:tcW w:w="1072" w:type="dxa"/>
            <w:tcBorders>
              <w:bottom w:val="single" w:sz="4" w:space="0" w:color="auto"/>
            </w:tcBorders>
          </w:tcPr>
          <w:p w14:paraId="6729309A" w14:textId="77777777" w:rsidR="00BD103E" w:rsidRDefault="00BD103E" w:rsidP="00490804">
            <w:r>
              <w:t>Address: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323A825A" w14:textId="77777777" w:rsidR="00BD103E" w:rsidRPr="009C220D" w:rsidRDefault="00BD103E" w:rsidP="00A211B2">
            <w:pPr>
              <w:pStyle w:val="FieldText"/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09A77A96" w14:textId="77777777" w:rsidR="00BD103E" w:rsidRPr="005114CE" w:rsidRDefault="00BD103E" w:rsidP="00490804">
            <w:pPr>
              <w:pStyle w:val="Heading4"/>
              <w:outlineLvl w:val="3"/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79166F55" w14:textId="77777777" w:rsidR="00BD103E" w:rsidRPr="009C220D" w:rsidRDefault="00BD103E" w:rsidP="00682C69">
            <w:pPr>
              <w:pStyle w:val="FieldText"/>
            </w:pPr>
          </w:p>
        </w:tc>
      </w:tr>
      <w:tr w:rsidR="00D55AFA" w:rsidRPr="005114CE" w14:paraId="2A24B561" w14:textId="77777777" w:rsidTr="00BD103E">
        <w:trPr>
          <w:trHeight w:hRule="exact" w:val="144"/>
        </w:trPr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5F14ADE" w14:textId="77777777" w:rsidR="00D55AFA" w:rsidRPr="005114CE" w:rsidRDefault="00D55AFA" w:rsidP="00330050"/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4D1EE82" w14:textId="77777777" w:rsidR="00D55AFA" w:rsidRDefault="00D55AFA" w:rsidP="00330050"/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4B7AC20" w14:textId="77777777" w:rsidR="00D55AFA" w:rsidRDefault="00D55AFA" w:rsidP="00330050"/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552F243" w14:textId="77777777" w:rsidR="00D55AFA" w:rsidRDefault="00D55AFA" w:rsidP="00330050"/>
        </w:tc>
      </w:tr>
      <w:tr w:rsidR="000F2DF4" w:rsidRPr="005114CE" w14:paraId="1DE41B90" w14:textId="77777777" w:rsidTr="00BD103E">
        <w:trPr>
          <w:trHeight w:val="360"/>
        </w:trPr>
        <w:tc>
          <w:tcPr>
            <w:tcW w:w="1072" w:type="dxa"/>
            <w:tcBorders>
              <w:top w:val="single" w:sz="4" w:space="0" w:color="auto"/>
            </w:tcBorders>
          </w:tcPr>
          <w:p w14:paraId="5D4F1730" w14:textId="77777777" w:rsidR="000F2DF4" w:rsidRPr="005114CE" w:rsidRDefault="000F2DF4" w:rsidP="00490804">
            <w:r w:rsidRPr="005114CE">
              <w:t>Full Name</w:t>
            </w:r>
            <w:r w:rsidR="004A4198" w:rsidRPr="005114CE">
              <w:t>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3E397B2F" w14:textId="77777777" w:rsidR="000F2DF4" w:rsidRPr="009C220D" w:rsidRDefault="000F2DF4" w:rsidP="00A211B2">
            <w:pPr>
              <w:pStyle w:val="FieldText"/>
            </w:pP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3E377F62" w14:textId="77777777" w:rsidR="000F2DF4" w:rsidRPr="005114CE" w:rsidRDefault="000D2539" w:rsidP="00490804">
            <w:pPr>
              <w:pStyle w:val="Heading4"/>
              <w:outlineLvl w:val="3"/>
            </w:pPr>
            <w:r>
              <w:t>Relationship</w:t>
            </w:r>
            <w:r w:rsidR="000F2DF4" w:rsidRPr="005114CE">
              <w:t>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721EAD1D" w14:textId="77777777" w:rsidR="000F2DF4" w:rsidRPr="009C220D" w:rsidRDefault="000F2DF4" w:rsidP="00A211B2">
            <w:pPr>
              <w:pStyle w:val="FieldText"/>
            </w:pPr>
          </w:p>
        </w:tc>
      </w:tr>
      <w:tr w:rsidR="000D2539" w:rsidRPr="005114CE" w14:paraId="39FE480A" w14:textId="77777777" w:rsidTr="00BD103E">
        <w:trPr>
          <w:trHeight w:val="360"/>
        </w:trPr>
        <w:tc>
          <w:tcPr>
            <w:tcW w:w="1072" w:type="dxa"/>
          </w:tcPr>
          <w:p w14:paraId="530217B0" w14:textId="77777777" w:rsidR="000D2539" w:rsidRPr="005114CE" w:rsidRDefault="000D2539" w:rsidP="00490804">
            <w:r>
              <w:t>Company: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12539381" w14:textId="77777777" w:rsidR="000D2539" w:rsidRPr="009C220D" w:rsidRDefault="000D2539" w:rsidP="00A211B2">
            <w:pPr>
              <w:pStyle w:val="FieldText"/>
            </w:pPr>
          </w:p>
        </w:tc>
        <w:tc>
          <w:tcPr>
            <w:tcW w:w="1350" w:type="dxa"/>
          </w:tcPr>
          <w:p w14:paraId="2B4E8A2A" w14:textId="77777777" w:rsidR="000D2539" w:rsidRPr="005114CE" w:rsidRDefault="000D2539" w:rsidP="00490804">
            <w:pPr>
              <w:pStyle w:val="Heading4"/>
              <w:outlineLvl w:val="3"/>
            </w:pPr>
            <w:r w:rsidRPr="005114CE">
              <w:t>Phone: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7F173FFA" w14:textId="77777777" w:rsidR="000D2539" w:rsidRPr="009C220D" w:rsidRDefault="000D2539" w:rsidP="00682C69">
            <w:pPr>
              <w:pStyle w:val="FieldText"/>
            </w:pPr>
          </w:p>
        </w:tc>
      </w:tr>
      <w:tr w:rsidR="00BD103E" w:rsidRPr="005114CE" w14:paraId="1154A62B" w14:textId="77777777" w:rsidTr="00BD103E">
        <w:trPr>
          <w:trHeight w:val="360"/>
        </w:trPr>
        <w:tc>
          <w:tcPr>
            <w:tcW w:w="1072" w:type="dxa"/>
            <w:tcBorders>
              <w:bottom w:val="single" w:sz="4" w:space="0" w:color="auto"/>
            </w:tcBorders>
          </w:tcPr>
          <w:p w14:paraId="6B1E88F6" w14:textId="77777777" w:rsidR="00BD103E" w:rsidRDefault="00BD103E" w:rsidP="00490804">
            <w:r w:rsidRPr="005114CE">
              <w:t>Address: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0D7943B3" w14:textId="77777777" w:rsidR="00BD103E" w:rsidRPr="009C220D" w:rsidRDefault="00BD103E" w:rsidP="00A211B2">
            <w:pPr>
              <w:pStyle w:val="FieldText"/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0026E719" w14:textId="77777777" w:rsidR="00BD103E" w:rsidRPr="005114CE" w:rsidRDefault="00BD103E" w:rsidP="00490804">
            <w:pPr>
              <w:pStyle w:val="Heading4"/>
              <w:outlineLvl w:val="3"/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6F7C5EFB" w14:textId="77777777" w:rsidR="00BD103E" w:rsidRPr="009C220D" w:rsidRDefault="00BD103E" w:rsidP="00682C69">
            <w:pPr>
              <w:pStyle w:val="FieldText"/>
            </w:pPr>
          </w:p>
        </w:tc>
      </w:tr>
      <w:tr w:rsidR="00D55AFA" w:rsidRPr="005114CE" w14:paraId="4C13FC5C" w14:textId="77777777" w:rsidTr="00BD103E">
        <w:trPr>
          <w:trHeight w:hRule="exact" w:val="144"/>
        </w:trPr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7777F88" w14:textId="77777777" w:rsidR="00D55AFA" w:rsidRPr="005114CE" w:rsidRDefault="00D55AFA" w:rsidP="00330050"/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E648249" w14:textId="77777777" w:rsidR="00D55AFA" w:rsidRDefault="00D55AFA" w:rsidP="00330050"/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0E70A5B" w14:textId="77777777" w:rsidR="00D55AFA" w:rsidRDefault="00D55AFA" w:rsidP="00330050"/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A8504C0" w14:textId="77777777" w:rsidR="00D55AFA" w:rsidRDefault="00D55AFA" w:rsidP="00330050"/>
        </w:tc>
      </w:tr>
      <w:tr w:rsidR="000D2539" w:rsidRPr="005114CE" w14:paraId="0627B68C" w14:textId="77777777" w:rsidTr="00BD103E">
        <w:trPr>
          <w:trHeight w:val="360"/>
        </w:trPr>
        <w:tc>
          <w:tcPr>
            <w:tcW w:w="1072" w:type="dxa"/>
            <w:tcBorders>
              <w:top w:val="single" w:sz="4" w:space="0" w:color="auto"/>
            </w:tcBorders>
          </w:tcPr>
          <w:p w14:paraId="35C5419F" w14:textId="77777777" w:rsidR="000D2539" w:rsidRPr="005114CE" w:rsidRDefault="000D2539" w:rsidP="00490804">
            <w:r w:rsidRPr="005114CE">
              <w:t>Full Name: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6B732F53" w14:textId="77777777" w:rsidR="000D2539" w:rsidRPr="009C220D" w:rsidRDefault="000D2539" w:rsidP="00607FED">
            <w:pPr>
              <w:pStyle w:val="FieldText"/>
              <w:keepLines/>
            </w:pP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3CEB76B1" w14:textId="77777777" w:rsidR="000D2539" w:rsidRPr="005114CE" w:rsidRDefault="000D2539" w:rsidP="00490804">
            <w:pPr>
              <w:pStyle w:val="Heading4"/>
              <w:outlineLvl w:val="3"/>
            </w:pPr>
            <w:r>
              <w:t>Relationship</w:t>
            </w:r>
            <w:r w:rsidRPr="005114CE">
              <w:t>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303541BD" w14:textId="77777777" w:rsidR="000D2539" w:rsidRPr="009C220D" w:rsidRDefault="000D2539" w:rsidP="00607FED">
            <w:pPr>
              <w:pStyle w:val="FieldText"/>
              <w:keepLines/>
            </w:pPr>
          </w:p>
        </w:tc>
      </w:tr>
      <w:tr w:rsidR="000D2539" w:rsidRPr="005114CE" w14:paraId="301B612D" w14:textId="77777777" w:rsidTr="00BD103E">
        <w:trPr>
          <w:trHeight w:val="360"/>
        </w:trPr>
        <w:tc>
          <w:tcPr>
            <w:tcW w:w="1072" w:type="dxa"/>
          </w:tcPr>
          <w:p w14:paraId="3C92C5E4" w14:textId="77777777" w:rsidR="000D2539" w:rsidRPr="005114CE" w:rsidRDefault="000D2539" w:rsidP="00490804">
            <w:r>
              <w:t>Company: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65BE9C09" w14:textId="77777777" w:rsidR="000D2539" w:rsidRPr="009C220D" w:rsidRDefault="000D2539" w:rsidP="00607FED">
            <w:pPr>
              <w:pStyle w:val="FieldText"/>
              <w:keepLines/>
            </w:pPr>
          </w:p>
        </w:tc>
        <w:tc>
          <w:tcPr>
            <w:tcW w:w="1350" w:type="dxa"/>
          </w:tcPr>
          <w:p w14:paraId="5C74E7CC" w14:textId="77777777" w:rsidR="000D2539" w:rsidRPr="005114CE" w:rsidRDefault="000D2539" w:rsidP="00490804">
            <w:pPr>
              <w:pStyle w:val="Heading4"/>
              <w:outlineLvl w:val="3"/>
            </w:pPr>
            <w:r w:rsidRPr="005114CE">
              <w:t>Phone: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0BED77D8" w14:textId="77777777" w:rsidR="000D2539" w:rsidRPr="009C220D" w:rsidRDefault="000D2539" w:rsidP="00607FED">
            <w:pPr>
              <w:pStyle w:val="FieldText"/>
              <w:keepLines/>
            </w:pPr>
          </w:p>
        </w:tc>
      </w:tr>
      <w:tr w:rsidR="00BD103E" w:rsidRPr="005114CE" w14:paraId="0D7A79C9" w14:textId="77777777" w:rsidTr="00BD103E">
        <w:trPr>
          <w:trHeight w:val="360"/>
        </w:trPr>
        <w:tc>
          <w:tcPr>
            <w:tcW w:w="1072" w:type="dxa"/>
          </w:tcPr>
          <w:p w14:paraId="256BCEAB" w14:textId="77777777" w:rsidR="00BD103E" w:rsidRDefault="00BD103E" w:rsidP="00490804">
            <w:r w:rsidRPr="005114CE">
              <w:t>Address: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33E44F5D" w14:textId="77777777" w:rsidR="00BD103E" w:rsidRPr="009C220D" w:rsidRDefault="00BD103E" w:rsidP="00607FED">
            <w:pPr>
              <w:pStyle w:val="FieldText"/>
              <w:keepLines/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58C56313" w14:textId="77777777" w:rsidR="00BD103E" w:rsidRPr="005114CE" w:rsidRDefault="00BD103E" w:rsidP="00490804">
            <w:pPr>
              <w:pStyle w:val="Heading4"/>
              <w:outlineLvl w:val="3"/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2776A3E6" w14:textId="77777777" w:rsidR="00BD103E" w:rsidRPr="009C220D" w:rsidRDefault="00BD103E" w:rsidP="00607FED">
            <w:pPr>
              <w:pStyle w:val="FieldText"/>
              <w:keepLines/>
            </w:pPr>
          </w:p>
        </w:tc>
      </w:tr>
    </w:tbl>
    <w:p w14:paraId="2E9ED595" w14:textId="77777777" w:rsidR="00871876" w:rsidRDefault="00871876" w:rsidP="00871876">
      <w:pPr>
        <w:pStyle w:val="Heading2"/>
      </w:pPr>
      <w:r>
        <w:t>Previous Employment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5768"/>
        <w:gridCol w:w="1170"/>
        <w:gridCol w:w="2070"/>
      </w:tblGrid>
      <w:tr w:rsidR="000D2539" w:rsidRPr="00613129" w14:paraId="23470BFE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72" w:type="dxa"/>
          </w:tcPr>
          <w:p w14:paraId="1E748C7F" w14:textId="77777777" w:rsidR="000D2539" w:rsidRPr="005114CE" w:rsidRDefault="000D2539" w:rsidP="00490804">
            <w:r w:rsidRPr="005114CE">
              <w:t>Company:</w:t>
            </w:r>
          </w:p>
        </w:tc>
        <w:tc>
          <w:tcPr>
            <w:tcW w:w="5768" w:type="dxa"/>
            <w:tcBorders>
              <w:bottom w:val="single" w:sz="4" w:space="0" w:color="auto"/>
            </w:tcBorders>
          </w:tcPr>
          <w:p w14:paraId="783EB608" w14:textId="77777777" w:rsidR="000D2539" w:rsidRPr="009C220D" w:rsidRDefault="000D2539" w:rsidP="0014663E">
            <w:pPr>
              <w:pStyle w:val="FieldText"/>
            </w:pPr>
          </w:p>
        </w:tc>
        <w:tc>
          <w:tcPr>
            <w:tcW w:w="1170" w:type="dxa"/>
          </w:tcPr>
          <w:p w14:paraId="18DA3F34" w14:textId="77777777" w:rsidR="000D2539" w:rsidRPr="005114CE" w:rsidRDefault="000D2539" w:rsidP="00490804">
            <w:pPr>
              <w:pStyle w:val="Heading4"/>
              <w:outlineLvl w:val="3"/>
            </w:pPr>
            <w:r w:rsidRPr="005114CE">
              <w:t>Phone: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07B76FC2" w14:textId="77777777" w:rsidR="000D2539" w:rsidRPr="009C220D" w:rsidRDefault="000D2539" w:rsidP="00682C69">
            <w:pPr>
              <w:pStyle w:val="FieldText"/>
            </w:pPr>
          </w:p>
        </w:tc>
      </w:tr>
      <w:tr w:rsidR="000D2539" w:rsidRPr="00613129" w14:paraId="393E0815" w14:textId="77777777" w:rsidTr="00BD103E">
        <w:trPr>
          <w:trHeight w:val="360"/>
        </w:trPr>
        <w:tc>
          <w:tcPr>
            <w:tcW w:w="1072" w:type="dxa"/>
          </w:tcPr>
          <w:p w14:paraId="77A3D0AF" w14:textId="77777777" w:rsidR="000D2539" w:rsidRPr="005114CE" w:rsidRDefault="000D2539" w:rsidP="00490804">
            <w:r w:rsidRPr="005114CE">
              <w:t>Address:</w:t>
            </w:r>
          </w:p>
        </w:tc>
        <w:tc>
          <w:tcPr>
            <w:tcW w:w="5768" w:type="dxa"/>
            <w:tcBorders>
              <w:top w:val="single" w:sz="4" w:space="0" w:color="auto"/>
              <w:bottom w:val="single" w:sz="4" w:space="0" w:color="auto"/>
            </w:tcBorders>
          </w:tcPr>
          <w:p w14:paraId="6289B95E" w14:textId="77777777" w:rsidR="000D2539" w:rsidRPr="009C220D" w:rsidRDefault="000D2539" w:rsidP="0014663E">
            <w:pPr>
              <w:pStyle w:val="FieldText"/>
            </w:pPr>
          </w:p>
        </w:tc>
        <w:tc>
          <w:tcPr>
            <w:tcW w:w="1170" w:type="dxa"/>
          </w:tcPr>
          <w:p w14:paraId="58992549" w14:textId="77777777" w:rsidR="000D2539" w:rsidRPr="005114CE" w:rsidRDefault="000D2539" w:rsidP="00490804">
            <w:pPr>
              <w:pStyle w:val="Heading4"/>
              <w:outlineLvl w:val="3"/>
            </w:pPr>
            <w:r w:rsidRPr="005114CE">
              <w:t>Supervisor: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06384F12" w14:textId="77777777" w:rsidR="000D2539" w:rsidRPr="009C220D" w:rsidRDefault="000D2539" w:rsidP="0014663E">
            <w:pPr>
              <w:pStyle w:val="FieldText"/>
            </w:pPr>
          </w:p>
        </w:tc>
      </w:tr>
    </w:tbl>
    <w:p w14:paraId="1BC8DD5B" w14:textId="77777777" w:rsidR="00C92A3C" w:rsidRDefault="00C92A3C"/>
    <w:tbl>
      <w:tblPr>
        <w:tblStyle w:val="PlainTable3"/>
        <w:tblW w:w="3393" w:type="pct"/>
        <w:tblBorders>
          <w:bottom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1072"/>
        <w:gridCol w:w="5768"/>
      </w:tblGrid>
      <w:tr w:rsidR="00CB571F" w:rsidRPr="00613129" w14:paraId="00993593" w14:textId="77777777" w:rsidTr="00CB57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72" w:type="dxa"/>
          </w:tcPr>
          <w:p w14:paraId="03E0A9BB" w14:textId="77777777" w:rsidR="000078E4" w:rsidRPr="005114CE" w:rsidRDefault="000078E4" w:rsidP="00490804">
            <w:r w:rsidRPr="005114CE">
              <w:t>Job Title:</w:t>
            </w:r>
          </w:p>
        </w:tc>
        <w:tc>
          <w:tcPr>
            <w:tcW w:w="5768" w:type="dxa"/>
          </w:tcPr>
          <w:p w14:paraId="5CDC0ADA" w14:textId="4F29FCD1" w:rsidR="000078E4" w:rsidRPr="009C220D" w:rsidRDefault="00CB571F" w:rsidP="0014663E">
            <w:pPr>
              <w:pStyle w:val="FieldText"/>
            </w:pPr>
            <w:r>
              <w:t xml:space="preserve">            </w:t>
            </w:r>
          </w:p>
        </w:tc>
      </w:tr>
    </w:tbl>
    <w:p w14:paraId="10A8FCDB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491"/>
        <w:gridCol w:w="8589"/>
      </w:tblGrid>
      <w:tr w:rsidR="000D2539" w:rsidRPr="00613129" w14:paraId="014E3DBF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491" w:type="dxa"/>
          </w:tcPr>
          <w:p w14:paraId="3DF916BB" w14:textId="77777777" w:rsidR="000D2539" w:rsidRPr="005114CE" w:rsidRDefault="000D2539" w:rsidP="00490804">
            <w:r w:rsidRPr="005114CE">
              <w:t>Responsibilities:</w:t>
            </w:r>
          </w:p>
        </w:tc>
        <w:tc>
          <w:tcPr>
            <w:tcW w:w="8589" w:type="dxa"/>
            <w:tcBorders>
              <w:bottom w:val="single" w:sz="4" w:space="0" w:color="auto"/>
            </w:tcBorders>
          </w:tcPr>
          <w:p w14:paraId="17E9D99E" w14:textId="77777777" w:rsidR="000D2539" w:rsidRPr="009C220D" w:rsidRDefault="000D2539" w:rsidP="0014663E">
            <w:pPr>
              <w:pStyle w:val="FieldText"/>
            </w:pPr>
          </w:p>
        </w:tc>
      </w:tr>
    </w:tbl>
    <w:p w14:paraId="31A37678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0"/>
        <w:gridCol w:w="1440"/>
        <w:gridCol w:w="450"/>
        <w:gridCol w:w="1800"/>
        <w:gridCol w:w="2070"/>
        <w:gridCol w:w="3240"/>
      </w:tblGrid>
      <w:tr w:rsidR="000D2539" w:rsidRPr="00613129" w14:paraId="034B70E6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0" w:type="dxa"/>
          </w:tcPr>
          <w:p w14:paraId="6704A844" w14:textId="77777777" w:rsidR="000D2539" w:rsidRPr="005114CE" w:rsidRDefault="000D2539" w:rsidP="00490804">
            <w:r w:rsidRPr="005114CE">
              <w:t>From: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8B839C5" w14:textId="77777777" w:rsidR="000D2539" w:rsidRPr="009C220D" w:rsidRDefault="000D2539" w:rsidP="0014663E">
            <w:pPr>
              <w:pStyle w:val="FieldText"/>
            </w:pPr>
          </w:p>
        </w:tc>
        <w:tc>
          <w:tcPr>
            <w:tcW w:w="450" w:type="dxa"/>
          </w:tcPr>
          <w:p w14:paraId="0E8CFC82" w14:textId="77777777" w:rsidR="000D2539" w:rsidRPr="005114CE" w:rsidRDefault="000D2539" w:rsidP="00490804">
            <w:pPr>
              <w:pStyle w:val="Heading4"/>
              <w:outlineLvl w:val="3"/>
            </w:pPr>
            <w:r w:rsidRPr="005114CE">
              <w:t>To: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51BFB4B5" w14:textId="77777777" w:rsidR="000D2539" w:rsidRPr="009C220D" w:rsidRDefault="000D2539" w:rsidP="0014663E">
            <w:pPr>
              <w:pStyle w:val="FieldText"/>
            </w:pPr>
          </w:p>
        </w:tc>
        <w:tc>
          <w:tcPr>
            <w:tcW w:w="2070" w:type="dxa"/>
          </w:tcPr>
          <w:p w14:paraId="42846769" w14:textId="77777777" w:rsidR="000D2539" w:rsidRPr="005114CE" w:rsidRDefault="007E56C4" w:rsidP="00490804">
            <w:pPr>
              <w:pStyle w:val="Heading4"/>
              <w:outlineLvl w:val="3"/>
            </w:pPr>
            <w:r>
              <w:t>Reason for L</w:t>
            </w:r>
            <w:r w:rsidR="000D2539" w:rsidRPr="005114CE">
              <w:t>eaving: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6C7FF0F2" w14:textId="77777777" w:rsidR="000D2539" w:rsidRPr="009C220D" w:rsidRDefault="000D2539" w:rsidP="0014663E">
            <w:pPr>
              <w:pStyle w:val="FieldText"/>
            </w:pPr>
          </w:p>
        </w:tc>
      </w:tr>
    </w:tbl>
    <w:p w14:paraId="0036DA23" w14:textId="77777777" w:rsidR="00BC07E3" w:rsidRDefault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5040"/>
        <w:gridCol w:w="900"/>
        <w:gridCol w:w="900"/>
        <w:gridCol w:w="3240"/>
      </w:tblGrid>
      <w:tr w:rsidR="000D2539" w:rsidRPr="00613129" w14:paraId="7431BC06" w14:textId="77777777" w:rsidTr="00602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40" w:type="dxa"/>
          </w:tcPr>
          <w:p w14:paraId="535B1522" w14:textId="77777777" w:rsidR="000D2539" w:rsidRPr="005114CE" w:rsidRDefault="000D2539" w:rsidP="00490804">
            <w:r w:rsidRPr="005114CE">
              <w:t>May we contact your previous supervisor for a reference?</w:t>
            </w:r>
          </w:p>
        </w:tc>
        <w:tc>
          <w:tcPr>
            <w:tcW w:w="900" w:type="dxa"/>
          </w:tcPr>
          <w:p w14:paraId="68468E76" w14:textId="77777777" w:rsidR="000D2539" w:rsidRPr="009C220D" w:rsidRDefault="000D2539" w:rsidP="00490804">
            <w:pPr>
              <w:pStyle w:val="Checkbox"/>
            </w:pPr>
            <w:r>
              <w:t>YES</w:t>
            </w:r>
          </w:p>
          <w:p w14:paraId="75D441FF" w14:textId="77777777" w:rsidR="000D2539" w:rsidRPr="005114CE" w:rsidRDefault="00724FA4" w:rsidP="0014663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D2539"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900" w:type="dxa"/>
          </w:tcPr>
          <w:p w14:paraId="6AF4BA83" w14:textId="77777777" w:rsidR="000D2539" w:rsidRPr="009C220D" w:rsidRDefault="000D2539" w:rsidP="00490804">
            <w:pPr>
              <w:pStyle w:val="Checkbox"/>
            </w:pPr>
            <w:r>
              <w:t>NO</w:t>
            </w:r>
          </w:p>
          <w:p w14:paraId="49A41C90" w14:textId="77777777" w:rsidR="000D2539" w:rsidRPr="005114CE" w:rsidRDefault="00724FA4" w:rsidP="0014663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D2539"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3240" w:type="dxa"/>
          </w:tcPr>
          <w:p w14:paraId="37E8AC96" w14:textId="77777777" w:rsidR="000D2539" w:rsidRPr="005114CE" w:rsidRDefault="000D2539" w:rsidP="005557F6">
            <w:pPr>
              <w:rPr>
                <w:szCs w:val="19"/>
              </w:rPr>
            </w:pPr>
          </w:p>
        </w:tc>
      </w:tr>
      <w:tr w:rsidR="00176E67" w:rsidRPr="00613129" w14:paraId="1249BC42" w14:textId="77777777" w:rsidTr="00BD103E">
        <w:tc>
          <w:tcPr>
            <w:tcW w:w="5040" w:type="dxa"/>
            <w:tcBorders>
              <w:bottom w:val="single" w:sz="4" w:space="0" w:color="auto"/>
            </w:tcBorders>
          </w:tcPr>
          <w:p w14:paraId="33072199" w14:textId="77777777" w:rsidR="00176E67" w:rsidRPr="005114CE" w:rsidRDefault="00176E67" w:rsidP="00490804"/>
        </w:tc>
        <w:tc>
          <w:tcPr>
            <w:tcW w:w="900" w:type="dxa"/>
            <w:tcBorders>
              <w:bottom w:val="single" w:sz="4" w:space="0" w:color="auto"/>
            </w:tcBorders>
          </w:tcPr>
          <w:p w14:paraId="33A0C852" w14:textId="77777777" w:rsidR="00176E67" w:rsidRDefault="00176E67" w:rsidP="00490804">
            <w:pPr>
              <w:pStyle w:val="Checkbox"/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A31AE2F" w14:textId="77777777" w:rsidR="00176E67" w:rsidRDefault="00176E67" w:rsidP="00490804">
            <w:pPr>
              <w:pStyle w:val="Checkbox"/>
            </w:pP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1EF403FD" w14:textId="77777777" w:rsidR="00176E67" w:rsidRPr="005114CE" w:rsidRDefault="00176E67" w:rsidP="005557F6">
            <w:pPr>
              <w:rPr>
                <w:szCs w:val="19"/>
              </w:rPr>
            </w:pPr>
          </w:p>
        </w:tc>
      </w:tr>
      <w:tr w:rsidR="00BC07E3" w:rsidRPr="00613129" w14:paraId="5C4C19D5" w14:textId="77777777" w:rsidTr="00BD103E"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1C7DE0F" w14:textId="77777777" w:rsidR="00BC07E3" w:rsidRPr="005114CE" w:rsidRDefault="00BC07E3" w:rsidP="00490804"/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B9EB41F" w14:textId="77777777" w:rsidR="00BC07E3" w:rsidRDefault="00BC07E3" w:rsidP="00490804">
            <w:pPr>
              <w:pStyle w:val="Checkbox"/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270FED2" w14:textId="77777777" w:rsidR="00BC07E3" w:rsidRDefault="00BC07E3" w:rsidP="00490804">
            <w:pPr>
              <w:pStyle w:val="Checkbox"/>
            </w:pP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3ECBE44" w14:textId="77777777" w:rsidR="00BC07E3" w:rsidRPr="005114CE" w:rsidRDefault="00BC07E3" w:rsidP="005557F6">
            <w:pPr>
              <w:rPr>
                <w:szCs w:val="19"/>
              </w:rPr>
            </w:pPr>
          </w:p>
        </w:tc>
      </w:tr>
    </w:tbl>
    <w:p w14:paraId="6E87E634" w14:textId="77777777" w:rsidR="00C92A3C" w:rsidRDefault="00C92A3C" w:rsidP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5768"/>
        <w:gridCol w:w="1170"/>
        <w:gridCol w:w="2070"/>
      </w:tblGrid>
      <w:tr w:rsidR="00BC07E3" w:rsidRPr="00613129" w14:paraId="343AF62D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1072" w:type="dxa"/>
          </w:tcPr>
          <w:p w14:paraId="6E975352" w14:textId="77777777" w:rsidR="00BC07E3" w:rsidRPr="005114CE" w:rsidRDefault="00BC07E3" w:rsidP="00BC07E3">
            <w:r w:rsidRPr="005114CE">
              <w:t>Company:</w:t>
            </w:r>
          </w:p>
        </w:tc>
        <w:tc>
          <w:tcPr>
            <w:tcW w:w="5768" w:type="dxa"/>
            <w:tcBorders>
              <w:bottom w:val="single" w:sz="4" w:space="0" w:color="auto"/>
            </w:tcBorders>
          </w:tcPr>
          <w:p w14:paraId="3E646980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</w:tcPr>
          <w:p w14:paraId="2D301EF4" w14:textId="77777777" w:rsidR="00BC07E3" w:rsidRPr="005114CE" w:rsidRDefault="00BC07E3" w:rsidP="00BC07E3">
            <w:pPr>
              <w:pStyle w:val="Heading4"/>
              <w:outlineLvl w:val="3"/>
            </w:pPr>
            <w:r w:rsidRPr="005114CE">
              <w:t>Phone: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2A204D1C" w14:textId="77777777" w:rsidR="00BC07E3" w:rsidRPr="009C220D" w:rsidRDefault="00BC07E3" w:rsidP="00BC07E3">
            <w:pPr>
              <w:pStyle w:val="FieldText"/>
            </w:pPr>
          </w:p>
        </w:tc>
      </w:tr>
      <w:tr w:rsidR="00BC07E3" w:rsidRPr="00613129" w14:paraId="3BA5CD0C" w14:textId="77777777" w:rsidTr="00BD103E">
        <w:trPr>
          <w:trHeight w:val="360"/>
        </w:trPr>
        <w:tc>
          <w:tcPr>
            <w:tcW w:w="1072" w:type="dxa"/>
          </w:tcPr>
          <w:p w14:paraId="5502EF5E" w14:textId="77777777" w:rsidR="00BC07E3" w:rsidRPr="005114CE" w:rsidRDefault="00BC07E3" w:rsidP="00BC07E3">
            <w:r w:rsidRPr="005114CE">
              <w:t>Address:</w:t>
            </w:r>
          </w:p>
        </w:tc>
        <w:tc>
          <w:tcPr>
            <w:tcW w:w="5768" w:type="dxa"/>
            <w:tcBorders>
              <w:top w:val="single" w:sz="4" w:space="0" w:color="auto"/>
              <w:bottom w:val="single" w:sz="4" w:space="0" w:color="auto"/>
            </w:tcBorders>
          </w:tcPr>
          <w:p w14:paraId="6CA5CCE0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</w:tcPr>
          <w:p w14:paraId="2FB1A483" w14:textId="77777777" w:rsidR="00BC07E3" w:rsidRPr="005114CE" w:rsidRDefault="00BC07E3" w:rsidP="00BC07E3">
            <w:pPr>
              <w:pStyle w:val="Heading4"/>
              <w:outlineLvl w:val="3"/>
            </w:pPr>
            <w:r w:rsidRPr="005114CE">
              <w:t>Supervisor: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4D01083C" w14:textId="77777777" w:rsidR="00BC07E3" w:rsidRPr="009C220D" w:rsidRDefault="00BC07E3" w:rsidP="00BC07E3">
            <w:pPr>
              <w:pStyle w:val="FieldText"/>
            </w:pPr>
          </w:p>
        </w:tc>
      </w:tr>
    </w:tbl>
    <w:p w14:paraId="62B82ABC" w14:textId="77777777" w:rsidR="00BC07E3" w:rsidRDefault="00BC07E3" w:rsidP="00BC07E3"/>
    <w:tbl>
      <w:tblPr>
        <w:tblStyle w:val="PlainTable3"/>
        <w:tblW w:w="3393" w:type="pct"/>
        <w:tblLayout w:type="fixed"/>
        <w:tblLook w:val="0620" w:firstRow="1" w:lastRow="0" w:firstColumn="0" w:lastColumn="0" w:noHBand="1" w:noVBand="1"/>
      </w:tblPr>
      <w:tblGrid>
        <w:gridCol w:w="1072"/>
        <w:gridCol w:w="5768"/>
      </w:tblGrid>
      <w:tr w:rsidR="000078E4" w:rsidRPr="00613129" w14:paraId="3316EED3" w14:textId="77777777" w:rsidTr="00CB57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72" w:type="dxa"/>
          </w:tcPr>
          <w:p w14:paraId="4E4C6548" w14:textId="77777777" w:rsidR="000078E4" w:rsidRPr="005114CE" w:rsidRDefault="000078E4" w:rsidP="00BC07E3">
            <w:r w:rsidRPr="005114CE">
              <w:t>Job Title:</w:t>
            </w:r>
          </w:p>
        </w:tc>
        <w:tc>
          <w:tcPr>
            <w:tcW w:w="5768" w:type="dxa"/>
            <w:tcBorders>
              <w:bottom w:val="single" w:sz="4" w:space="0" w:color="auto"/>
            </w:tcBorders>
          </w:tcPr>
          <w:p w14:paraId="63D66614" w14:textId="77777777" w:rsidR="000078E4" w:rsidRPr="009C220D" w:rsidRDefault="000078E4" w:rsidP="00BC07E3">
            <w:pPr>
              <w:pStyle w:val="FieldText"/>
            </w:pPr>
            <w:bookmarkStart w:id="2" w:name="_GoBack"/>
            <w:bookmarkEnd w:id="2"/>
          </w:p>
        </w:tc>
      </w:tr>
    </w:tbl>
    <w:p w14:paraId="11D4DB2A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491"/>
        <w:gridCol w:w="8589"/>
      </w:tblGrid>
      <w:tr w:rsidR="00BC07E3" w:rsidRPr="00613129" w14:paraId="30997FC0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491" w:type="dxa"/>
          </w:tcPr>
          <w:p w14:paraId="2DE88AD0" w14:textId="77777777" w:rsidR="00BC07E3" w:rsidRPr="005114CE" w:rsidRDefault="00BC07E3" w:rsidP="00BC07E3">
            <w:r w:rsidRPr="005114CE">
              <w:t>Responsibilities:</w:t>
            </w:r>
          </w:p>
        </w:tc>
        <w:tc>
          <w:tcPr>
            <w:tcW w:w="8589" w:type="dxa"/>
            <w:tcBorders>
              <w:bottom w:val="single" w:sz="4" w:space="0" w:color="auto"/>
            </w:tcBorders>
          </w:tcPr>
          <w:p w14:paraId="4D221C03" w14:textId="77777777" w:rsidR="00BC07E3" w:rsidRPr="009C220D" w:rsidRDefault="00BC07E3" w:rsidP="00BC07E3">
            <w:pPr>
              <w:pStyle w:val="FieldText"/>
            </w:pPr>
          </w:p>
        </w:tc>
      </w:tr>
    </w:tbl>
    <w:p w14:paraId="0BC6A85E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0"/>
        <w:gridCol w:w="1440"/>
        <w:gridCol w:w="450"/>
        <w:gridCol w:w="1800"/>
        <w:gridCol w:w="2070"/>
        <w:gridCol w:w="3240"/>
      </w:tblGrid>
      <w:tr w:rsidR="00BC07E3" w:rsidRPr="00613129" w14:paraId="025C51B6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0" w:type="dxa"/>
          </w:tcPr>
          <w:p w14:paraId="5F35D9CA" w14:textId="77777777" w:rsidR="00BC07E3" w:rsidRPr="005114CE" w:rsidRDefault="00BC07E3" w:rsidP="00BC07E3">
            <w:r w:rsidRPr="005114CE">
              <w:t>From: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FF10AB4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450" w:type="dxa"/>
          </w:tcPr>
          <w:p w14:paraId="4D345995" w14:textId="77777777" w:rsidR="00BC07E3" w:rsidRPr="005114CE" w:rsidRDefault="00BC07E3" w:rsidP="00BC07E3">
            <w:pPr>
              <w:pStyle w:val="Heading4"/>
              <w:outlineLvl w:val="3"/>
            </w:pPr>
            <w:r w:rsidRPr="005114CE">
              <w:t>To: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6C5D79D3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2070" w:type="dxa"/>
          </w:tcPr>
          <w:p w14:paraId="5917858B" w14:textId="77777777" w:rsidR="00BC07E3" w:rsidRPr="005114CE" w:rsidRDefault="00BC07E3" w:rsidP="00BC07E3">
            <w:pPr>
              <w:pStyle w:val="Heading4"/>
              <w:outlineLvl w:val="3"/>
            </w:pPr>
            <w:r>
              <w:t>Reason for L</w:t>
            </w:r>
            <w:r w:rsidRPr="005114CE">
              <w:t>eaving: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766B02EE" w14:textId="77777777" w:rsidR="00BC07E3" w:rsidRPr="009C220D" w:rsidRDefault="00BC07E3" w:rsidP="00BC07E3">
            <w:pPr>
              <w:pStyle w:val="FieldText"/>
            </w:pPr>
          </w:p>
        </w:tc>
      </w:tr>
    </w:tbl>
    <w:p w14:paraId="2AB7604D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5040"/>
        <w:gridCol w:w="900"/>
        <w:gridCol w:w="900"/>
        <w:gridCol w:w="3240"/>
      </w:tblGrid>
      <w:tr w:rsidR="00BC07E3" w:rsidRPr="00613129" w14:paraId="4921FE9C" w14:textId="77777777" w:rsidTr="00602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40" w:type="dxa"/>
          </w:tcPr>
          <w:p w14:paraId="57F631C1" w14:textId="77777777" w:rsidR="00BC07E3" w:rsidRPr="005114CE" w:rsidRDefault="00BC07E3" w:rsidP="00BC07E3">
            <w:r w:rsidRPr="005114CE">
              <w:t>May we contact your previous supervisor for a reference?</w:t>
            </w:r>
          </w:p>
        </w:tc>
        <w:tc>
          <w:tcPr>
            <w:tcW w:w="900" w:type="dxa"/>
          </w:tcPr>
          <w:p w14:paraId="1ADFAA68" w14:textId="77777777" w:rsidR="00BC07E3" w:rsidRPr="009C220D" w:rsidRDefault="00BC07E3" w:rsidP="00BC07E3">
            <w:pPr>
              <w:pStyle w:val="Checkbox"/>
            </w:pPr>
            <w:r>
              <w:t>YES</w:t>
            </w:r>
          </w:p>
          <w:p w14:paraId="119923D6" w14:textId="77777777" w:rsidR="00BC07E3" w:rsidRPr="005114CE" w:rsidRDefault="00BC07E3" w:rsidP="00BC07E3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900" w:type="dxa"/>
          </w:tcPr>
          <w:p w14:paraId="3B008A3B" w14:textId="77777777" w:rsidR="00BC07E3" w:rsidRPr="009C220D" w:rsidRDefault="00BC07E3" w:rsidP="00BC07E3">
            <w:pPr>
              <w:pStyle w:val="Checkbox"/>
            </w:pPr>
            <w:r>
              <w:t>NO</w:t>
            </w:r>
          </w:p>
          <w:p w14:paraId="1EC3C9D6" w14:textId="77777777" w:rsidR="00BC07E3" w:rsidRPr="005114CE" w:rsidRDefault="00BC07E3" w:rsidP="00BC07E3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3240" w:type="dxa"/>
          </w:tcPr>
          <w:p w14:paraId="5822C665" w14:textId="77777777" w:rsidR="00BC07E3" w:rsidRPr="005114CE" w:rsidRDefault="00BC07E3" w:rsidP="00BC07E3">
            <w:pPr>
              <w:rPr>
                <w:szCs w:val="19"/>
              </w:rPr>
            </w:pPr>
          </w:p>
        </w:tc>
      </w:tr>
      <w:tr w:rsidR="00176E67" w:rsidRPr="00613129" w14:paraId="357BFFD7" w14:textId="77777777" w:rsidTr="00BD103E">
        <w:tc>
          <w:tcPr>
            <w:tcW w:w="5040" w:type="dxa"/>
            <w:tcBorders>
              <w:bottom w:val="single" w:sz="4" w:space="0" w:color="auto"/>
            </w:tcBorders>
          </w:tcPr>
          <w:p w14:paraId="3831926B" w14:textId="77777777" w:rsidR="00176E67" w:rsidRPr="005114CE" w:rsidRDefault="00176E67" w:rsidP="00BC07E3"/>
        </w:tc>
        <w:tc>
          <w:tcPr>
            <w:tcW w:w="900" w:type="dxa"/>
            <w:tcBorders>
              <w:bottom w:val="single" w:sz="4" w:space="0" w:color="auto"/>
            </w:tcBorders>
          </w:tcPr>
          <w:p w14:paraId="60CAF45A" w14:textId="77777777" w:rsidR="00176E67" w:rsidRDefault="00176E67" w:rsidP="00BC07E3">
            <w:pPr>
              <w:pStyle w:val="Checkbox"/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50D0699" w14:textId="77777777" w:rsidR="00176E67" w:rsidRDefault="00176E67" w:rsidP="00BC07E3">
            <w:pPr>
              <w:pStyle w:val="Checkbox"/>
            </w:pP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3FC2F69F" w14:textId="77777777" w:rsidR="00176E67" w:rsidRPr="005114CE" w:rsidRDefault="00176E67" w:rsidP="00BC07E3">
            <w:pPr>
              <w:rPr>
                <w:szCs w:val="19"/>
              </w:rPr>
            </w:pPr>
          </w:p>
        </w:tc>
      </w:tr>
      <w:tr w:rsidR="00176E67" w:rsidRPr="00613129" w14:paraId="0FAFA223" w14:textId="77777777" w:rsidTr="00BD103E"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11298EB" w14:textId="77777777" w:rsidR="00176E67" w:rsidRPr="005114CE" w:rsidRDefault="00176E67" w:rsidP="00BC07E3"/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18169F3" w14:textId="77777777" w:rsidR="00176E67" w:rsidRDefault="00176E67" w:rsidP="00BC07E3">
            <w:pPr>
              <w:pStyle w:val="Checkbox"/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CCA95C7" w14:textId="77777777" w:rsidR="00176E67" w:rsidRDefault="00176E67" w:rsidP="00BC07E3">
            <w:pPr>
              <w:pStyle w:val="Checkbox"/>
            </w:pP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2E0A891" w14:textId="77777777" w:rsidR="00176E67" w:rsidRPr="005114CE" w:rsidRDefault="00176E67" w:rsidP="00BC07E3">
            <w:pPr>
              <w:rPr>
                <w:szCs w:val="19"/>
              </w:rPr>
            </w:pPr>
          </w:p>
        </w:tc>
      </w:tr>
    </w:tbl>
    <w:p w14:paraId="5FEBDBED" w14:textId="77777777" w:rsidR="00BC07E3" w:rsidRDefault="00BC07E3" w:rsidP="00BC07E3"/>
    <w:p w14:paraId="7660EA50" w14:textId="77777777" w:rsidR="00871876" w:rsidRDefault="00871876" w:rsidP="000078E4">
      <w:pPr>
        <w:pStyle w:val="Heading2"/>
      </w:pPr>
      <w:r w:rsidRPr="009C220D">
        <w:t>Disclaimer and Signature</w:t>
      </w:r>
    </w:p>
    <w:p w14:paraId="7F09E962" w14:textId="77777777" w:rsidR="00871876" w:rsidRPr="005114CE" w:rsidRDefault="00871876" w:rsidP="00490804">
      <w:pPr>
        <w:pStyle w:val="Italic"/>
      </w:pPr>
      <w:r w:rsidRPr="005114CE">
        <w:t xml:space="preserve">I certify that my answers are true and complete to the best of my knowledge. </w:t>
      </w:r>
    </w:p>
    <w:p w14:paraId="3A4B4B37" w14:textId="77777777" w:rsidR="00871876" w:rsidRPr="00871876" w:rsidRDefault="00871876" w:rsidP="00490804">
      <w:pPr>
        <w:pStyle w:val="Italic"/>
      </w:pPr>
      <w:r w:rsidRPr="005114CE">
        <w:t>If this application leads to employment, I understand that false or misleading information in my application or interview may result in my release.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6145"/>
        <w:gridCol w:w="674"/>
        <w:gridCol w:w="2189"/>
      </w:tblGrid>
      <w:tr w:rsidR="000D2539" w:rsidRPr="005114CE" w14:paraId="4970F6D7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72" w:type="dxa"/>
          </w:tcPr>
          <w:p w14:paraId="75914522" w14:textId="77777777" w:rsidR="000D2539" w:rsidRPr="005114CE" w:rsidRDefault="000D2539" w:rsidP="00490804">
            <w:r w:rsidRPr="005114CE">
              <w:t>Signature:</w:t>
            </w:r>
          </w:p>
        </w:tc>
        <w:tc>
          <w:tcPr>
            <w:tcW w:w="6145" w:type="dxa"/>
            <w:tcBorders>
              <w:bottom w:val="single" w:sz="4" w:space="0" w:color="auto"/>
            </w:tcBorders>
          </w:tcPr>
          <w:p w14:paraId="6116267B" w14:textId="77777777" w:rsidR="000D2539" w:rsidRPr="005114CE" w:rsidRDefault="000D2539" w:rsidP="00682C69">
            <w:pPr>
              <w:pStyle w:val="FieldText"/>
            </w:pPr>
          </w:p>
        </w:tc>
        <w:tc>
          <w:tcPr>
            <w:tcW w:w="674" w:type="dxa"/>
          </w:tcPr>
          <w:p w14:paraId="29CF23B6" w14:textId="77777777" w:rsidR="000D2539" w:rsidRPr="005114CE" w:rsidRDefault="000D2539" w:rsidP="00C92A3C">
            <w:pPr>
              <w:pStyle w:val="Heading4"/>
              <w:outlineLvl w:val="3"/>
            </w:pPr>
            <w:r w:rsidRPr="005114CE">
              <w:t>Date:</w:t>
            </w:r>
          </w:p>
        </w:tc>
        <w:tc>
          <w:tcPr>
            <w:tcW w:w="2189" w:type="dxa"/>
            <w:tcBorders>
              <w:bottom w:val="single" w:sz="4" w:space="0" w:color="auto"/>
            </w:tcBorders>
          </w:tcPr>
          <w:p w14:paraId="0A99CD98" w14:textId="77777777" w:rsidR="000D2539" w:rsidRPr="005114CE" w:rsidRDefault="000D2539" w:rsidP="00682C69">
            <w:pPr>
              <w:pStyle w:val="FieldText"/>
            </w:pPr>
          </w:p>
        </w:tc>
      </w:tr>
    </w:tbl>
    <w:p w14:paraId="0DBA7FE8" w14:textId="77777777" w:rsidR="005F6E87" w:rsidRPr="004E34C6" w:rsidRDefault="005F6E87" w:rsidP="004E34C6"/>
    <w:sectPr w:rsidR="005F6E87" w:rsidRPr="004E34C6" w:rsidSect="00321DEC">
      <w:footerReference w:type="default" r:id="rId12"/>
      <w:pgSz w:w="12240" w:h="15840"/>
      <w:pgMar w:top="630" w:right="1080" w:bottom="0" w:left="1080" w:header="720" w:footer="720" w:gutter="0"/>
      <w:cols w:space="720"/>
      <w:docGrid w:linePitch="360"/>
      <w:printerSettings r:id="rId13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D1EAE1" w14:textId="77777777" w:rsidR="00321DEC" w:rsidRDefault="00321DEC" w:rsidP="00176E67">
      <w:r>
        <w:separator/>
      </w:r>
    </w:p>
  </w:endnote>
  <w:endnote w:type="continuationSeparator" w:id="0">
    <w:p w14:paraId="1165CF1B" w14:textId="77777777" w:rsidR="00321DEC" w:rsidRDefault="00321DEC" w:rsidP="00176E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ＭＳ Ｐ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9631626"/>
      <w:docPartObj>
        <w:docPartGallery w:val="Page Numbers (Bottom of Page)"/>
        <w:docPartUnique/>
      </w:docPartObj>
    </w:sdtPr>
    <w:sdtContent>
      <w:p w14:paraId="315ABFE8" w14:textId="77777777" w:rsidR="00321DEC" w:rsidRDefault="00321DEC">
        <w:pPr>
          <w:pStyle w:val="Footer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537D8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3B3685" w14:textId="77777777" w:rsidR="00321DEC" w:rsidRDefault="00321DEC" w:rsidP="00176E67">
      <w:r>
        <w:separator/>
      </w:r>
    </w:p>
  </w:footnote>
  <w:footnote w:type="continuationSeparator" w:id="0">
    <w:p w14:paraId="42BCFB1E" w14:textId="77777777" w:rsidR="00321DEC" w:rsidRDefault="00321DEC" w:rsidP="00176E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7BFE2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581C84E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A760B91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B33C8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03E1B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07456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597664C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014C3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E54A7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55CE38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22"/>
    <w:rsid w:val="000071F7"/>
    <w:rsid w:val="000078E4"/>
    <w:rsid w:val="00010B00"/>
    <w:rsid w:val="0002798A"/>
    <w:rsid w:val="00083002"/>
    <w:rsid w:val="00087B85"/>
    <w:rsid w:val="000A01F1"/>
    <w:rsid w:val="000C1163"/>
    <w:rsid w:val="000C39B2"/>
    <w:rsid w:val="000C797A"/>
    <w:rsid w:val="000D2539"/>
    <w:rsid w:val="000D2BB8"/>
    <w:rsid w:val="000F2DF4"/>
    <w:rsid w:val="000F6783"/>
    <w:rsid w:val="00120C95"/>
    <w:rsid w:val="0014663E"/>
    <w:rsid w:val="00176E67"/>
    <w:rsid w:val="00180664"/>
    <w:rsid w:val="001903F7"/>
    <w:rsid w:val="0019395E"/>
    <w:rsid w:val="001D3411"/>
    <w:rsid w:val="001D6B76"/>
    <w:rsid w:val="00211828"/>
    <w:rsid w:val="00250014"/>
    <w:rsid w:val="00275BB5"/>
    <w:rsid w:val="00286F6A"/>
    <w:rsid w:val="00291C8C"/>
    <w:rsid w:val="002A1ECE"/>
    <w:rsid w:val="002A2510"/>
    <w:rsid w:val="002A6FA9"/>
    <w:rsid w:val="002B4D1D"/>
    <w:rsid w:val="002C10B1"/>
    <w:rsid w:val="002D222A"/>
    <w:rsid w:val="003076FD"/>
    <w:rsid w:val="00317005"/>
    <w:rsid w:val="00321DEC"/>
    <w:rsid w:val="00330050"/>
    <w:rsid w:val="00335259"/>
    <w:rsid w:val="003929F1"/>
    <w:rsid w:val="003A1B63"/>
    <w:rsid w:val="003A41A1"/>
    <w:rsid w:val="003B2326"/>
    <w:rsid w:val="00400251"/>
    <w:rsid w:val="00437ED0"/>
    <w:rsid w:val="00440CD8"/>
    <w:rsid w:val="00443837"/>
    <w:rsid w:val="00447DAA"/>
    <w:rsid w:val="00450F66"/>
    <w:rsid w:val="00461739"/>
    <w:rsid w:val="00467865"/>
    <w:rsid w:val="0048685F"/>
    <w:rsid w:val="00490804"/>
    <w:rsid w:val="004A1437"/>
    <w:rsid w:val="004A4198"/>
    <w:rsid w:val="004A54EA"/>
    <w:rsid w:val="004B0578"/>
    <w:rsid w:val="004E34C6"/>
    <w:rsid w:val="004F62AD"/>
    <w:rsid w:val="00501AE8"/>
    <w:rsid w:val="00504B65"/>
    <w:rsid w:val="005114CE"/>
    <w:rsid w:val="0052122B"/>
    <w:rsid w:val="00537D85"/>
    <w:rsid w:val="005557F6"/>
    <w:rsid w:val="00563778"/>
    <w:rsid w:val="005B4AE2"/>
    <w:rsid w:val="005E63CC"/>
    <w:rsid w:val="005F6E87"/>
    <w:rsid w:val="00602863"/>
    <w:rsid w:val="00607FED"/>
    <w:rsid w:val="00613129"/>
    <w:rsid w:val="00617C65"/>
    <w:rsid w:val="0063459A"/>
    <w:rsid w:val="0066126B"/>
    <w:rsid w:val="00682C69"/>
    <w:rsid w:val="006D2635"/>
    <w:rsid w:val="006D779C"/>
    <w:rsid w:val="006E4F63"/>
    <w:rsid w:val="006E729E"/>
    <w:rsid w:val="00722A00"/>
    <w:rsid w:val="00724FA4"/>
    <w:rsid w:val="007325A9"/>
    <w:rsid w:val="0075451A"/>
    <w:rsid w:val="007602AC"/>
    <w:rsid w:val="00774B67"/>
    <w:rsid w:val="00786E50"/>
    <w:rsid w:val="00793AC6"/>
    <w:rsid w:val="007A71DE"/>
    <w:rsid w:val="007B199B"/>
    <w:rsid w:val="007B6119"/>
    <w:rsid w:val="007C1DA0"/>
    <w:rsid w:val="007C71B8"/>
    <w:rsid w:val="007E2A15"/>
    <w:rsid w:val="007E56C4"/>
    <w:rsid w:val="007F3D5B"/>
    <w:rsid w:val="008107D6"/>
    <w:rsid w:val="00841645"/>
    <w:rsid w:val="00852EC6"/>
    <w:rsid w:val="00856C35"/>
    <w:rsid w:val="00871876"/>
    <w:rsid w:val="008753A7"/>
    <w:rsid w:val="0088782D"/>
    <w:rsid w:val="008B7081"/>
    <w:rsid w:val="008D7A67"/>
    <w:rsid w:val="008F2F8A"/>
    <w:rsid w:val="008F5BCD"/>
    <w:rsid w:val="00902964"/>
    <w:rsid w:val="00920507"/>
    <w:rsid w:val="00933455"/>
    <w:rsid w:val="0094790F"/>
    <w:rsid w:val="00966B90"/>
    <w:rsid w:val="009737B7"/>
    <w:rsid w:val="009802C4"/>
    <w:rsid w:val="009976D9"/>
    <w:rsid w:val="00997A3E"/>
    <w:rsid w:val="009A12D5"/>
    <w:rsid w:val="009A1422"/>
    <w:rsid w:val="009A4EA3"/>
    <w:rsid w:val="009A55DC"/>
    <w:rsid w:val="009C220D"/>
    <w:rsid w:val="00A211B2"/>
    <w:rsid w:val="00A2727E"/>
    <w:rsid w:val="00A35524"/>
    <w:rsid w:val="00A60C9E"/>
    <w:rsid w:val="00A74F99"/>
    <w:rsid w:val="00A82BA3"/>
    <w:rsid w:val="00A94ACC"/>
    <w:rsid w:val="00AA2EA7"/>
    <w:rsid w:val="00AE6FA4"/>
    <w:rsid w:val="00B03907"/>
    <w:rsid w:val="00B11811"/>
    <w:rsid w:val="00B311E1"/>
    <w:rsid w:val="00B4735C"/>
    <w:rsid w:val="00B579DF"/>
    <w:rsid w:val="00B90EC2"/>
    <w:rsid w:val="00BA268F"/>
    <w:rsid w:val="00BC07E3"/>
    <w:rsid w:val="00BD103E"/>
    <w:rsid w:val="00C079CA"/>
    <w:rsid w:val="00C45FDA"/>
    <w:rsid w:val="00C67741"/>
    <w:rsid w:val="00C74647"/>
    <w:rsid w:val="00C76039"/>
    <w:rsid w:val="00C76480"/>
    <w:rsid w:val="00C80AD2"/>
    <w:rsid w:val="00C8155B"/>
    <w:rsid w:val="00C92A3C"/>
    <w:rsid w:val="00C92FD6"/>
    <w:rsid w:val="00CB571F"/>
    <w:rsid w:val="00CE5DC7"/>
    <w:rsid w:val="00CE7D54"/>
    <w:rsid w:val="00D14E73"/>
    <w:rsid w:val="00D55AFA"/>
    <w:rsid w:val="00D6155E"/>
    <w:rsid w:val="00D83A19"/>
    <w:rsid w:val="00D86A85"/>
    <w:rsid w:val="00D90A75"/>
    <w:rsid w:val="00DA4514"/>
    <w:rsid w:val="00DC47A2"/>
    <w:rsid w:val="00DE1551"/>
    <w:rsid w:val="00DE1A09"/>
    <w:rsid w:val="00DE7FB7"/>
    <w:rsid w:val="00E106E2"/>
    <w:rsid w:val="00E20DDA"/>
    <w:rsid w:val="00E32A8B"/>
    <w:rsid w:val="00E36054"/>
    <w:rsid w:val="00E37E7B"/>
    <w:rsid w:val="00E46E04"/>
    <w:rsid w:val="00E87396"/>
    <w:rsid w:val="00E96F6F"/>
    <w:rsid w:val="00EB478A"/>
    <w:rsid w:val="00EC42A3"/>
    <w:rsid w:val="00F83033"/>
    <w:rsid w:val="00F966AA"/>
    <w:rsid w:val="00FB538F"/>
    <w:rsid w:val="00FC3071"/>
    <w:rsid w:val="00FD5902"/>
    <w:rsid w:val="00FF1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908BE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E67"/>
    <w:rPr>
      <w:rFonts w:asciiTheme="minorHAnsi" w:hAnsiTheme="minorHAnsi"/>
      <w:sz w:val="19"/>
      <w:szCs w:val="24"/>
    </w:rPr>
  </w:style>
  <w:style w:type="paragraph" w:styleId="Heading1">
    <w:name w:val="heading 1"/>
    <w:basedOn w:val="Normal"/>
    <w:next w:val="Normal"/>
    <w:qFormat/>
    <w:rsid w:val="00856C35"/>
    <w:pPr>
      <w:spacing w:before="200" w:after="120"/>
      <w:outlineLvl w:val="0"/>
    </w:pPr>
    <w:rPr>
      <w:rFonts w:asciiTheme="majorHAnsi" w:hAnsiTheme="majorHAnsi"/>
      <w:b/>
      <w:sz w:val="24"/>
    </w:rPr>
  </w:style>
  <w:style w:type="paragraph" w:styleId="Heading2">
    <w:name w:val="heading 2"/>
    <w:basedOn w:val="Normal"/>
    <w:next w:val="Normal"/>
    <w:qFormat/>
    <w:rsid w:val="00176E67"/>
    <w:pPr>
      <w:keepNext/>
      <w:shd w:val="clear" w:color="auto" w:fill="595959" w:themeFill="text1" w:themeFillTint="A6"/>
      <w:spacing w:before="200"/>
      <w:jc w:val="center"/>
      <w:outlineLvl w:val="1"/>
    </w:pPr>
    <w:rPr>
      <w:rFonts w:asciiTheme="majorHAnsi" w:hAnsiTheme="majorHAnsi"/>
      <w:b/>
      <w:color w:val="FFFFFF" w:themeColor="background1"/>
      <w:sz w:val="22"/>
    </w:rPr>
  </w:style>
  <w:style w:type="paragraph" w:styleId="Heading3">
    <w:name w:val="heading 3"/>
    <w:basedOn w:val="Normal"/>
    <w:next w:val="Normal"/>
    <w:qFormat/>
    <w:rsid w:val="00490804"/>
    <w:pPr>
      <w:outlineLvl w:val="2"/>
    </w:pPr>
    <w:rPr>
      <w:i/>
      <w:sz w:val="1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90804"/>
    <w:pPr>
      <w:jc w:val="right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490804"/>
    <w:rPr>
      <w:rFonts w:asciiTheme="minorHAnsi" w:hAnsiTheme="minorHAnsi"/>
      <w:sz w:val="19"/>
      <w:szCs w:val="24"/>
    </w:rPr>
  </w:style>
  <w:style w:type="paragraph" w:styleId="BalloonText">
    <w:name w:val="Balloon Text"/>
    <w:basedOn w:val="Normal"/>
    <w:semiHidden/>
    <w:rsid w:val="0002798A"/>
    <w:rPr>
      <w:rFonts w:ascii="Tahoma" w:hAnsi="Tahoma" w:cs="Tahoma"/>
      <w:sz w:val="16"/>
      <w:szCs w:val="16"/>
    </w:rPr>
  </w:style>
  <w:style w:type="paragraph" w:customStyle="1" w:styleId="Italic">
    <w:name w:val="Italic"/>
    <w:basedOn w:val="Normal"/>
    <w:qFormat/>
    <w:rsid w:val="00490804"/>
    <w:pPr>
      <w:spacing w:before="120" w:after="60"/>
    </w:pPr>
    <w:rPr>
      <w:i/>
      <w:sz w:val="20"/>
      <w:szCs w:val="20"/>
    </w:rPr>
  </w:style>
  <w:style w:type="paragraph" w:customStyle="1" w:styleId="Checkbox">
    <w:name w:val="Checkbox"/>
    <w:basedOn w:val="Normal"/>
    <w:next w:val="Normal"/>
    <w:qFormat/>
    <w:rsid w:val="00490804"/>
    <w:pPr>
      <w:jc w:val="center"/>
    </w:pPr>
    <w:rPr>
      <w:sz w:val="17"/>
      <w:szCs w:val="19"/>
    </w:rPr>
  </w:style>
  <w:style w:type="paragraph" w:customStyle="1" w:styleId="FieldText">
    <w:name w:val="Field Text"/>
    <w:basedOn w:val="Normal"/>
    <w:link w:val="FieldTextChar"/>
    <w:qFormat/>
    <w:rsid w:val="00490804"/>
    <w:rPr>
      <w:b/>
      <w:szCs w:val="19"/>
    </w:rPr>
  </w:style>
  <w:style w:type="character" w:customStyle="1" w:styleId="FieldTextChar">
    <w:name w:val="Field Text Char"/>
    <w:basedOn w:val="DefaultParagraphFont"/>
    <w:link w:val="FieldText"/>
    <w:rsid w:val="00490804"/>
    <w:rPr>
      <w:rFonts w:ascii="Arial" w:hAnsi="Arial"/>
      <w:b/>
      <w:sz w:val="19"/>
      <w:szCs w:val="19"/>
      <w:lang w:val="en-US" w:eastAsia="en-US" w:bidi="ar-SA"/>
    </w:rPr>
  </w:style>
  <w:style w:type="table" w:styleId="TableGrid">
    <w:name w:val="Table Grid"/>
    <w:basedOn w:val="TableNormal"/>
    <w:uiPriority w:val="59"/>
    <w:rsid w:val="00856C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mpanyName">
    <w:name w:val="Company Name"/>
    <w:basedOn w:val="Normal"/>
    <w:qFormat/>
    <w:rsid w:val="00176E67"/>
    <w:pPr>
      <w:jc w:val="right"/>
    </w:pPr>
    <w:rPr>
      <w:rFonts w:asciiTheme="majorHAnsi" w:hAnsiTheme="majorHAnsi"/>
      <w:b/>
      <w:color w:val="595959" w:themeColor="text1" w:themeTint="A6"/>
      <w:sz w:val="36"/>
    </w:rPr>
  </w:style>
  <w:style w:type="paragraph" w:styleId="Header">
    <w:name w:val="header"/>
    <w:basedOn w:val="Normal"/>
    <w:link w:val="HeaderChar"/>
    <w:uiPriority w:val="99"/>
    <w:semiHidden/>
    <w:unhideWhenUsed/>
    <w:rsid w:val="00176E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76E67"/>
    <w:rPr>
      <w:rFonts w:asciiTheme="minorHAnsi" w:hAnsiTheme="minorHAnsi"/>
      <w:sz w:val="19"/>
      <w:szCs w:val="24"/>
    </w:rPr>
  </w:style>
  <w:style w:type="paragraph" w:styleId="Footer">
    <w:name w:val="footer"/>
    <w:basedOn w:val="Normal"/>
    <w:link w:val="FooterChar"/>
    <w:uiPriority w:val="99"/>
    <w:unhideWhenUsed/>
    <w:rsid w:val="00176E67"/>
  </w:style>
  <w:style w:type="character" w:customStyle="1" w:styleId="FooterChar">
    <w:name w:val="Footer Char"/>
    <w:basedOn w:val="DefaultParagraphFont"/>
    <w:link w:val="Footer"/>
    <w:uiPriority w:val="99"/>
    <w:rsid w:val="00176E67"/>
    <w:rPr>
      <w:rFonts w:asciiTheme="minorHAnsi" w:hAnsiTheme="minorHAnsi"/>
      <w:sz w:val="19"/>
      <w:szCs w:val="24"/>
    </w:rPr>
  </w:style>
  <w:style w:type="table" w:customStyle="1" w:styleId="GridTableLight">
    <w:name w:val="Grid Table Light"/>
    <w:basedOn w:val="TableNormal"/>
    <w:uiPriority w:val="40"/>
    <w:rsid w:val="00602863"/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 w:val="0"/>
        <w:i w:val="0"/>
      </w:rPr>
    </w:tblStylePr>
  </w:style>
  <w:style w:type="table" w:customStyle="1" w:styleId="PlainTable3">
    <w:name w:val="Plain Table 3"/>
    <w:basedOn w:val="TableNormal"/>
    <w:uiPriority w:val="43"/>
    <w:rsid w:val="00602863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cPr>
      <w:vAlign w:val="bottom"/>
    </w:tcPr>
    <w:tblStylePr w:type="firstRow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E67"/>
    <w:rPr>
      <w:rFonts w:asciiTheme="minorHAnsi" w:hAnsiTheme="minorHAnsi"/>
      <w:sz w:val="19"/>
      <w:szCs w:val="24"/>
    </w:rPr>
  </w:style>
  <w:style w:type="paragraph" w:styleId="Heading1">
    <w:name w:val="heading 1"/>
    <w:basedOn w:val="Normal"/>
    <w:next w:val="Normal"/>
    <w:qFormat/>
    <w:rsid w:val="00856C35"/>
    <w:pPr>
      <w:spacing w:before="200" w:after="120"/>
      <w:outlineLvl w:val="0"/>
    </w:pPr>
    <w:rPr>
      <w:rFonts w:asciiTheme="majorHAnsi" w:hAnsiTheme="majorHAnsi"/>
      <w:b/>
      <w:sz w:val="24"/>
    </w:rPr>
  </w:style>
  <w:style w:type="paragraph" w:styleId="Heading2">
    <w:name w:val="heading 2"/>
    <w:basedOn w:val="Normal"/>
    <w:next w:val="Normal"/>
    <w:qFormat/>
    <w:rsid w:val="00176E67"/>
    <w:pPr>
      <w:keepNext/>
      <w:shd w:val="clear" w:color="auto" w:fill="595959" w:themeFill="text1" w:themeFillTint="A6"/>
      <w:spacing w:before="200"/>
      <w:jc w:val="center"/>
      <w:outlineLvl w:val="1"/>
    </w:pPr>
    <w:rPr>
      <w:rFonts w:asciiTheme="majorHAnsi" w:hAnsiTheme="majorHAnsi"/>
      <w:b/>
      <w:color w:val="FFFFFF" w:themeColor="background1"/>
      <w:sz w:val="22"/>
    </w:rPr>
  </w:style>
  <w:style w:type="paragraph" w:styleId="Heading3">
    <w:name w:val="heading 3"/>
    <w:basedOn w:val="Normal"/>
    <w:next w:val="Normal"/>
    <w:qFormat/>
    <w:rsid w:val="00490804"/>
    <w:pPr>
      <w:outlineLvl w:val="2"/>
    </w:pPr>
    <w:rPr>
      <w:i/>
      <w:sz w:val="1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90804"/>
    <w:pPr>
      <w:jc w:val="right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490804"/>
    <w:rPr>
      <w:rFonts w:asciiTheme="minorHAnsi" w:hAnsiTheme="minorHAnsi"/>
      <w:sz w:val="19"/>
      <w:szCs w:val="24"/>
    </w:rPr>
  </w:style>
  <w:style w:type="paragraph" w:styleId="BalloonText">
    <w:name w:val="Balloon Text"/>
    <w:basedOn w:val="Normal"/>
    <w:semiHidden/>
    <w:rsid w:val="0002798A"/>
    <w:rPr>
      <w:rFonts w:ascii="Tahoma" w:hAnsi="Tahoma" w:cs="Tahoma"/>
      <w:sz w:val="16"/>
      <w:szCs w:val="16"/>
    </w:rPr>
  </w:style>
  <w:style w:type="paragraph" w:customStyle="1" w:styleId="Italic">
    <w:name w:val="Italic"/>
    <w:basedOn w:val="Normal"/>
    <w:qFormat/>
    <w:rsid w:val="00490804"/>
    <w:pPr>
      <w:spacing w:before="120" w:after="60"/>
    </w:pPr>
    <w:rPr>
      <w:i/>
      <w:sz w:val="20"/>
      <w:szCs w:val="20"/>
    </w:rPr>
  </w:style>
  <w:style w:type="paragraph" w:customStyle="1" w:styleId="Checkbox">
    <w:name w:val="Checkbox"/>
    <w:basedOn w:val="Normal"/>
    <w:next w:val="Normal"/>
    <w:qFormat/>
    <w:rsid w:val="00490804"/>
    <w:pPr>
      <w:jc w:val="center"/>
    </w:pPr>
    <w:rPr>
      <w:sz w:val="17"/>
      <w:szCs w:val="19"/>
    </w:rPr>
  </w:style>
  <w:style w:type="paragraph" w:customStyle="1" w:styleId="FieldText">
    <w:name w:val="Field Text"/>
    <w:basedOn w:val="Normal"/>
    <w:link w:val="FieldTextChar"/>
    <w:qFormat/>
    <w:rsid w:val="00490804"/>
    <w:rPr>
      <w:b/>
      <w:szCs w:val="19"/>
    </w:rPr>
  </w:style>
  <w:style w:type="character" w:customStyle="1" w:styleId="FieldTextChar">
    <w:name w:val="Field Text Char"/>
    <w:basedOn w:val="DefaultParagraphFont"/>
    <w:link w:val="FieldText"/>
    <w:rsid w:val="00490804"/>
    <w:rPr>
      <w:rFonts w:ascii="Arial" w:hAnsi="Arial"/>
      <w:b/>
      <w:sz w:val="19"/>
      <w:szCs w:val="19"/>
      <w:lang w:val="en-US" w:eastAsia="en-US" w:bidi="ar-SA"/>
    </w:rPr>
  </w:style>
  <w:style w:type="table" w:styleId="TableGrid">
    <w:name w:val="Table Grid"/>
    <w:basedOn w:val="TableNormal"/>
    <w:uiPriority w:val="59"/>
    <w:rsid w:val="00856C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mpanyName">
    <w:name w:val="Company Name"/>
    <w:basedOn w:val="Normal"/>
    <w:qFormat/>
    <w:rsid w:val="00176E67"/>
    <w:pPr>
      <w:jc w:val="right"/>
    </w:pPr>
    <w:rPr>
      <w:rFonts w:asciiTheme="majorHAnsi" w:hAnsiTheme="majorHAnsi"/>
      <w:b/>
      <w:color w:val="595959" w:themeColor="text1" w:themeTint="A6"/>
      <w:sz w:val="36"/>
    </w:rPr>
  </w:style>
  <w:style w:type="paragraph" w:styleId="Header">
    <w:name w:val="header"/>
    <w:basedOn w:val="Normal"/>
    <w:link w:val="HeaderChar"/>
    <w:uiPriority w:val="99"/>
    <w:semiHidden/>
    <w:unhideWhenUsed/>
    <w:rsid w:val="00176E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76E67"/>
    <w:rPr>
      <w:rFonts w:asciiTheme="minorHAnsi" w:hAnsiTheme="minorHAnsi"/>
      <w:sz w:val="19"/>
      <w:szCs w:val="24"/>
    </w:rPr>
  </w:style>
  <w:style w:type="paragraph" w:styleId="Footer">
    <w:name w:val="footer"/>
    <w:basedOn w:val="Normal"/>
    <w:link w:val="FooterChar"/>
    <w:uiPriority w:val="99"/>
    <w:unhideWhenUsed/>
    <w:rsid w:val="00176E67"/>
  </w:style>
  <w:style w:type="character" w:customStyle="1" w:styleId="FooterChar">
    <w:name w:val="Footer Char"/>
    <w:basedOn w:val="DefaultParagraphFont"/>
    <w:link w:val="Footer"/>
    <w:uiPriority w:val="99"/>
    <w:rsid w:val="00176E67"/>
    <w:rPr>
      <w:rFonts w:asciiTheme="minorHAnsi" w:hAnsiTheme="minorHAnsi"/>
      <w:sz w:val="19"/>
      <w:szCs w:val="24"/>
    </w:rPr>
  </w:style>
  <w:style w:type="table" w:customStyle="1" w:styleId="GridTableLight">
    <w:name w:val="Grid Table Light"/>
    <w:basedOn w:val="TableNormal"/>
    <w:uiPriority w:val="40"/>
    <w:rsid w:val="00602863"/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 w:val="0"/>
        <w:i w:val="0"/>
      </w:rPr>
    </w:tblStylePr>
  </w:style>
  <w:style w:type="table" w:customStyle="1" w:styleId="PlainTable3">
    <w:name w:val="Plain Table 3"/>
    <w:basedOn w:val="TableNormal"/>
    <w:uiPriority w:val="43"/>
    <w:rsid w:val="00602863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cPr>
      <w:vAlign w:val="bottom"/>
    </w:tcPr>
    <w:tblStylePr w:type="firstRow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1.png"/><Relationship Id="rId12" Type="http://schemas.openxmlformats.org/officeDocument/2006/relationships/footer" Target="footer1.xml"/><Relationship Id="rId13" Type="http://schemas.openxmlformats.org/officeDocument/2006/relationships/printerSettings" Target="printerSettings/printerSettings1.bin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settings" Target="settings.xml"/><Relationship Id="rId8" Type="http://schemas.openxmlformats.org/officeDocument/2006/relationships/webSettings" Target="webSettings.xml"/><Relationship Id="rId9" Type="http://schemas.openxmlformats.org/officeDocument/2006/relationships/footnotes" Target="footnotes.xml"/><Relationship Id="rId10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brianlloyd:Downloads:tf02803374_win32%20(1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2035-01-01T08:00:00+00:00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717495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 xsi:nil="true"/>
    <Markets xmlns="4873beb7-5857-4685-be1f-d57550cc96cc"/>
    <OriginAsset xmlns="4873beb7-5857-4685-be1f-d57550cc96cc" xsi:nil="true"/>
    <AssetStart xmlns="4873beb7-5857-4685-be1f-d57550cc96cc">2011-12-16T19:19:00+00:00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1372559</Value>
      <Value>1531239</Value>
    </PublishStatusLookup>
    <APAuthor xmlns="4873beb7-5857-4685-be1f-d57550cc96cc">
      <UserInfo>
        <DisplayName>REDMOND\v-gakel</DisplayName>
        <AccountId>2721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>Employment application (2-pp., online form)</SourceTitle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>2007 Template UpLeveling Do Not HandOff</UALocComments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2007 Default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TP102803373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OfficeOnline,OfficeOnlineVNext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14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  <LocMarketGroupTiers2 xmlns="4873beb7-5857-4685-be1f-d57550cc96cc">,t:Tier 1,t:Tier 2,t:Tier 3,</LocMarketGroupTiers2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D3E8D71-0DA9-4A08-BE43-C88C6E5C8F3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EC911AA-999D-4CC9-9A8B-57C5C4CC27BF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F57ABFAE-9857-4724-9BA6-F946631653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tf02803374_win32 (1).dotx</Template>
  <TotalTime>10</TotalTime>
  <Pages>2</Pages>
  <Words>313</Words>
  <Characters>1786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Employment application</vt:lpstr>
    </vt:vector>
  </TitlesOfParts>
  <Company/>
  <LinksUpToDate>false</LinksUpToDate>
  <CharactersWithSpaces>2095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Employment application</dc:title>
  <dc:creator>BRIAN LLOYD</dc:creator>
  <cp:lastModifiedBy>BRIAN LLOYD</cp:lastModifiedBy>
  <cp:revision>3</cp:revision>
  <cp:lastPrinted>2023-02-05T13:41:00Z</cp:lastPrinted>
  <dcterms:created xsi:type="dcterms:W3CDTF">2023-02-05T13:36:00Z</dcterms:created>
  <dcterms:modified xsi:type="dcterms:W3CDTF">2023-02-05T13:42:00Z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TC060888241033</vt:lpwstr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InternalTags">
    <vt:lpwstr/>
  </property>
  <property fmtid="{D5CDD505-2E9C-101B-9397-08002B2CF9AE}" pid="5" name="FeatureTags">
    <vt:lpwstr/>
  </property>
  <property fmtid="{D5CDD505-2E9C-101B-9397-08002B2CF9AE}" pid="6" name="LocalizationTags">
    <vt:lpwstr/>
  </property>
  <property fmtid="{D5CDD505-2E9C-101B-9397-08002B2CF9AE}" pid="7" name="ScenarioTags">
    <vt:lpwstr/>
  </property>
  <property fmtid="{D5CDD505-2E9C-101B-9397-08002B2CF9AE}" pid="8" name="CampaignTags">
    <vt:lpwstr/>
  </property>
  <property fmtid="{D5CDD505-2E9C-101B-9397-08002B2CF9AE}" pid="9" name="LocMarketGroupTiers">
    <vt:lpwstr>,t:Tier 1,t:Tier 2,t:Tier 3,</vt:lpwstr>
  </property>
</Properties>
</file>